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660" w:rsidRPr="00B462D2" w:rsidRDefault="00512660" w:rsidP="00277C3C">
      <w:pPr>
        <w:jc w:val="center"/>
        <w:outlineLvl w:val="0"/>
        <w:rPr>
          <w:bCs/>
          <w:i/>
          <w:sz w:val="28"/>
          <w:szCs w:val="28"/>
        </w:rPr>
      </w:pPr>
      <w:r w:rsidRPr="00B462D2">
        <w:rPr>
          <w:bCs/>
          <w:i/>
          <w:sz w:val="28"/>
          <w:szCs w:val="28"/>
        </w:rPr>
        <w:t xml:space="preserve">Татарский республиканский комитет профсоюза работников </w:t>
      </w:r>
    </w:p>
    <w:p w:rsidR="00512660" w:rsidRPr="00B462D2" w:rsidRDefault="00512660" w:rsidP="00277C3C">
      <w:pPr>
        <w:jc w:val="center"/>
        <w:outlineLvl w:val="0"/>
        <w:rPr>
          <w:bCs/>
          <w:i/>
          <w:sz w:val="28"/>
          <w:szCs w:val="28"/>
        </w:rPr>
      </w:pPr>
      <w:r w:rsidRPr="00B462D2">
        <w:rPr>
          <w:bCs/>
          <w:i/>
          <w:sz w:val="28"/>
          <w:szCs w:val="28"/>
        </w:rPr>
        <w:t>народного образования и науки</w:t>
      </w:r>
    </w:p>
    <w:p w:rsidR="00B00B33" w:rsidRPr="00B462D2" w:rsidRDefault="00B00B33" w:rsidP="00B00B33">
      <w:pPr>
        <w:outlineLvl w:val="0"/>
        <w:rPr>
          <w:bCs/>
          <w:i/>
          <w:sz w:val="28"/>
          <w:szCs w:val="28"/>
        </w:rPr>
      </w:pPr>
    </w:p>
    <w:p w:rsidR="00B00B33" w:rsidRPr="00B00B33" w:rsidRDefault="00B00B33" w:rsidP="00B00B33">
      <w:pPr>
        <w:shd w:val="clear" w:color="auto" w:fill="FFFFFF"/>
        <w:jc w:val="center"/>
        <w:rPr>
          <w:bCs/>
          <w:i/>
          <w:sz w:val="28"/>
          <w:szCs w:val="28"/>
        </w:rPr>
      </w:pPr>
      <w:r w:rsidRPr="00B00B33">
        <w:rPr>
          <w:bCs/>
          <w:i/>
          <w:sz w:val="28"/>
          <w:szCs w:val="28"/>
        </w:rPr>
        <w:t>Азнакаевская территориальная  профсоюзная  организация Татарской республиканской организации Общероссийского Профсоюза образования</w:t>
      </w:r>
    </w:p>
    <w:p w:rsidR="00512660" w:rsidRPr="00B462D2" w:rsidRDefault="00512660" w:rsidP="00277C3C">
      <w:pPr>
        <w:jc w:val="center"/>
        <w:outlineLvl w:val="0"/>
        <w:rPr>
          <w:bCs/>
          <w:i/>
          <w:sz w:val="28"/>
          <w:szCs w:val="28"/>
        </w:rPr>
      </w:pPr>
    </w:p>
    <w:p w:rsidR="00512660" w:rsidRPr="00DD7637" w:rsidRDefault="00512660" w:rsidP="00277C3C">
      <w:pPr>
        <w:jc w:val="center"/>
        <w:outlineLvl w:val="0"/>
        <w:rPr>
          <w:bCs/>
          <w:i/>
        </w:rPr>
      </w:pPr>
    </w:p>
    <w:p w:rsidR="00512660" w:rsidRPr="00DD7637" w:rsidRDefault="00512660" w:rsidP="00277C3C">
      <w:pPr>
        <w:jc w:val="center"/>
        <w:outlineLvl w:val="0"/>
        <w:rPr>
          <w:bCs/>
          <w:i/>
        </w:rPr>
      </w:pPr>
    </w:p>
    <w:p w:rsidR="00512660" w:rsidRPr="00DD7637" w:rsidRDefault="00512660" w:rsidP="00277C3C">
      <w:pPr>
        <w:jc w:val="center"/>
        <w:outlineLvl w:val="0"/>
        <w:rPr>
          <w:bCs/>
          <w:i/>
        </w:rPr>
      </w:pPr>
    </w:p>
    <w:p w:rsidR="002B634F" w:rsidRPr="00DD7637" w:rsidRDefault="002B634F" w:rsidP="00277C3C">
      <w:pPr>
        <w:ind w:firstLine="709"/>
        <w:jc w:val="both"/>
      </w:pPr>
    </w:p>
    <w:p w:rsidR="00301F7E" w:rsidRPr="00DD7637" w:rsidRDefault="00301F7E" w:rsidP="00277C3C">
      <w:pPr>
        <w:ind w:firstLine="709"/>
        <w:jc w:val="both"/>
      </w:pPr>
    </w:p>
    <w:p w:rsidR="00301F7E" w:rsidRPr="00DD7637" w:rsidRDefault="00301F7E" w:rsidP="00277C3C">
      <w:pPr>
        <w:ind w:firstLine="709"/>
        <w:jc w:val="both"/>
      </w:pPr>
    </w:p>
    <w:p w:rsidR="00E1046E" w:rsidRPr="00DD7637" w:rsidRDefault="00E1046E" w:rsidP="00277C3C">
      <w:pPr>
        <w:pBdr>
          <w:bottom w:val="single" w:sz="6" w:space="1" w:color="auto"/>
        </w:pBdr>
        <w:rPr>
          <w:b/>
          <w:bCs/>
        </w:rPr>
      </w:pPr>
    </w:p>
    <w:p w:rsidR="00593428" w:rsidRDefault="00593428" w:rsidP="00593428">
      <w:pPr>
        <w:jc w:val="center"/>
        <w:rPr>
          <w:b/>
          <w:sz w:val="36"/>
          <w:szCs w:val="36"/>
        </w:rPr>
      </w:pPr>
    </w:p>
    <w:p w:rsidR="00593428" w:rsidRPr="00B462D2" w:rsidRDefault="00593428" w:rsidP="00593428">
      <w:pPr>
        <w:jc w:val="center"/>
        <w:rPr>
          <w:b/>
          <w:sz w:val="36"/>
          <w:szCs w:val="36"/>
        </w:rPr>
      </w:pPr>
      <w:r w:rsidRPr="00B462D2">
        <w:rPr>
          <w:b/>
          <w:sz w:val="36"/>
          <w:szCs w:val="36"/>
        </w:rPr>
        <w:t>КОЛЛЕКТИВНЫЙ ДОГОВОР</w:t>
      </w:r>
    </w:p>
    <w:p w:rsidR="00B462D2" w:rsidRPr="00FF6A98" w:rsidRDefault="00B462D2" w:rsidP="00B462D2">
      <w:pPr>
        <w:widowControl w:val="0"/>
        <w:shd w:val="clear" w:color="auto" w:fill="FFFFFF"/>
        <w:autoSpaceDE w:val="0"/>
        <w:autoSpaceDN w:val="0"/>
        <w:adjustRightInd w:val="0"/>
        <w:spacing w:before="154"/>
        <w:ind w:left="82" w:right="355"/>
        <w:jc w:val="center"/>
        <w:rPr>
          <w:sz w:val="36"/>
          <w:szCs w:val="36"/>
        </w:rPr>
      </w:pPr>
      <w:r w:rsidRPr="00FF6A98">
        <w:rPr>
          <w:sz w:val="36"/>
          <w:szCs w:val="36"/>
        </w:rPr>
        <w:t xml:space="preserve">муниципального бюджетного </w:t>
      </w:r>
      <w:r w:rsidR="00FF6A98" w:rsidRPr="00FF6A98">
        <w:rPr>
          <w:sz w:val="36"/>
          <w:szCs w:val="36"/>
        </w:rPr>
        <w:t xml:space="preserve">дошкольное  </w:t>
      </w:r>
      <w:r w:rsidRPr="00FF6A98">
        <w:rPr>
          <w:sz w:val="36"/>
          <w:szCs w:val="36"/>
        </w:rPr>
        <w:t>образовательно</w:t>
      </w:r>
      <w:r w:rsidR="00FF6A98" w:rsidRPr="00FF6A98">
        <w:rPr>
          <w:sz w:val="36"/>
          <w:szCs w:val="36"/>
        </w:rPr>
        <w:t xml:space="preserve">е учреждения «Детский сад комбинированного вида </w:t>
      </w:r>
      <w:r w:rsidRPr="00FF6A98">
        <w:rPr>
          <w:sz w:val="36"/>
          <w:szCs w:val="36"/>
        </w:rPr>
        <w:t xml:space="preserve">№ </w:t>
      </w:r>
      <w:r w:rsidR="00FF6A98" w:rsidRPr="00FF6A98">
        <w:rPr>
          <w:sz w:val="36"/>
          <w:szCs w:val="36"/>
        </w:rPr>
        <w:t xml:space="preserve">8 «Гнездышко» </w:t>
      </w:r>
      <w:r w:rsidRPr="00FF6A98">
        <w:rPr>
          <w:sz w:val="36"/>
          <w:szCs w:val="36"/>
        </w:rPr>
        <w:t xml:space="preserve">  г.Азнакаево" Азнакаевского муниципального района Республики Татарстан</w:t>
      </w:r>
    </w:p>
    <w:p w:rsidR="00E1046E" w:rsidRPr="00FF6A98" w:rsidRDefault="00AE7962" w:rsidP="00277C3C">
      <w:pPr>
        <w:jc w:val="center"/>
        <w:rPr>
          <w:sz w:val="36"/>
          <w:szCs w:val="36"/>
        </w:rPr>
      </w:pPr>
      <w:r w:rsidRPr="00FF6A98">
        <w:rPr>
          <w:sz w:val="36"/>
          <w:szCs w:val="36"/>
        </w:rPr>
        <w:t>на 20</w:t>
      </w:r>
      <w:r w:rsidR="00383172" w:rsidRPr="00FF6A98">
        <w:rPr>
          <w:sz w:val="36"/>
          <w:szCs w:val="36"/>
        </w:rPr>
        <w:t>21</w:t>
      </w:r>
      <w:r w:rsidRPr="00FF6A98">
        <w:rPr>
          <w:sz w:val="36"/>
          <w:szCs w:val="36"/>
        </w:rPr>
        <w:t>- 20</w:t>
      </w:r>
      <w:r w:rsidR="00FD7583" w:rsidRPr="00FF6A98">
        <w:rPr>
          <w:sz w:val="36"/>
          <w:szCs w:val="36"/>
        </w:rPr>
        <w:t xml:space="preserve">23 </w:t>
      </w:r>
      <w:r w:rsidR="00824412" w:rsidRPr="00FF6A98">
        <w:rPr>
          <w:sz w:val="36"/>
          <w:szCs w:val="36"/>
        </w:rPr>
        <w:t>год</w:t>
      </w:r>
      <w:r w:rsidR="00644274" w:rsidRPr="00FF6A98">
        <w:rPr>
          <w:sz w:val="36"/>
          <w:szCs w:val="36"/>
        </w:rPr>
        <w:t>ы</w:t>
      </w:r>
    </w:p>
    <w:p w:rsidR="00E1046E" w:rsidRPr="00FF6A98" w:rsidRDefault="00E1046E" w:rsidP="00277C3C">
      <w:pPr>
        <w:rPr>
          <w:b/>
          <w:sz w:val="36"/>
          <w:szCs w:val="36"/>
        </w:rPr>
      </w:pPr>
    </w:p>
    <w:p w:rsidR="00E1046E" w:rsidRDefault="00E1046E" w:rsidP="00277C3C"/>
    <w:p w:rsidR="00AC2E1D" w:rsidRDefault="00AC2E1D" w:rsidP="00277C3C"/>
    <w:p w:rsidR="006F7B32" w:rsidRDefault="006F7B32" w:rsidP="00277C3C"/>
    <w:p w:rsidR="006F7B32" w:rsidRDefault="006F7B32" w:rsidP="00277C3C"/>
    <w:p w:rsidR="00AC2E1D" w:rsidRDefault="00AC2E1D" w:rsidP="00277C3C"/>
    <w:p w:rsidR="00AC2E1D" w:rsidRDefault="00AC2E1D" w:rsidP="00277C3C"/>
    <w:p w:rsidR="00B462D2" w:rsidRPr="00DD7637" w:rsidRDefault="00B462D2" w:rsidP="00277C3C"/>
    <w:p w:rsidR="00E1046E" w:rsidRPr="006F7B32" w:rsidRDefault="00E1046E" w:rsidP="00277C3C">
      <w:pPr>
        <w:jc w:val="center"/>
        <w:rPr>
          <w:sz w:val="22"/>
          <w:szCs w:val="22"/>
        </w:rPr>
      </w:pPr>
      <w:r w:rsidRPr="006F7B32">
        <w:rPr>
          <w:sz w:val="22"/>
          <w:szCs w:val="22"/>
        </w:rPr>
        <w:t>КОЛЛЕКТИВНЫЙ ДОГОВОР</w:t>
      </w:r>
    </w:p>
    <w:p w:rsidR="00E1046E" w:rsidRPr="006F7B32" w:rsidRDefault="00E1046E" w:rsidP="00277C3C">
      <w:pPr>
        <w:jc w:val="center"/>
        <w:rPr>
          <w:sz w:val="22"/>
          <w:szCs w:val="22"/>
        </w:rPr>
      </w:pPr>
      <w:r w:rsidRPr="006F7B32">
        <w:rPr>
          <w:sz w:val="22"/>
          <w:szCs w:val="22"/>
        </w:rPr>
        <w:t>прошел уведомительную регистрацию</w:t>
      </w:r>
    </w:p>
    <w:p w:rsidR="00E1046E" w:rsidRPr="006F7B32" w:rsidRDefault="00E1046E" w:rsidP="00277C3C">
      <w:pPr>
        <w:jc w:val="center"/>
        <w:rPr>
          <w:sz w:val="22"/>
          <w:szCs w:val="22"/>
        </w:rPr>
      </w:pPr>
      <w:r w:rsidRPr="006F7B32">
        <w:rPr>
          <w:sz w:val="22"/>
          <w:szCs w:val="22"/>
        </w:rPr>
        <w:t xml:space="preserve">в </w:t>
      </w:r>
      <w:r w:rsidR="00B462D2" w:rsidRPr="006F7B32">
        <w:rPr>
          <w:sz w:val="22"/>
          <w:szCs w:val="22"/>
        </w:rPr>
        <w:t>ГКУ ЦЗН г.Азнакаево</w:t>
      </w:r>
    </w:p>
    <w:p w:rsidR="00E1046E" w:rsidRPr="006F7B32" w:rsidRDefault="00E1046E" w:rsidP="00277C3C">
      <w:pPr>
        <w:jc w:val="center"/>
        <w:rPr>
          <w:sz w:val="22"/>
          <w:szCs w:val="22"/>
        </w:rPr>
      </w:pPr>
    </w:p>
    <w:p w:rsidR="00E1046E" w:rsidRPr="006F7B32" w:rsidRDefault="00E1046E" w:rsidP="00277C3C">
      <w:pPr>
        <w:jc w:val="center"/>
        <w:rPr>
          <w:sz w:val="22"/>
          <w:szCs w:val="22"/>
        </w:rPr>
      </w:pPr>
      <w:r w:rsidRPr="006F7B32">
        <w:rPr>
          <w:sz w:val="22"/>
          <w:szCs w:val="22"/>
        </w:rPr>
        <w:t>Регистрационн</w:t>
      </w:r>
      <w:r w:rsidR="00AE7962" w:rsidRPr="006F7B32">
        <w:rPr>
          <w:sz w:val="22"/>
          <w:szCs w:val="22"/>
        </w:rPr>
        <w:t>ый №___ от «___»_____________20</w:t>
      </w:r>
      <w:r w:rsidR="00FD7583">
        <w:rPr>
          <w:sz w:val="22"/>
          <w:szCs w:val="22"/>
        </w:rPr>
        <w:t>21</w:t>
      </w:r>
      <w:r w:rsidR="00B462D2" w:rsidRPr="006F7B32">
        <w:rPr>
          <w:sz w:val="22"/>
          <w:szCs w:val="22"/>
        </w:rPr>
        <w:t xml:space="preserve"> </w:t>
      </w:r>
      <w:r w:rsidRPr="006F7B32">
        <w:rPr>
          <w:sz w:val="22"/>
          <w:szCs w:val="22"/>
        </w:rPr>
        <w:t>года</w:t>
      </w:r>
    </w:p>
    <w:p w:rsidR="00E1046E" w:rsidRPr="006F7B32" w:rsidRDefault="00E1046E" w:rsidP="00277C3C">
      <w:pPr>
        <w:jc w:val="center"/>
        <w:rPr>
          <w:sz w:val="22"/>
          <w:szCs w:val="22"/>
        </w:rPr>
      </w:pPr>
    </w:p>
    <w:p w:rsidR="00E1046E" w:rsidRPr="006F7B32" w:rsidRDefault="00E1046E" w:rsidP="00277C3C">
      <w:pPr>
        <w:jc w:val="center"/>
        <w:rPr>
          <w:sz w:val="22"/>
          <w:szCs w:val="22"/>
        </w:rPr>
      </w:pPr>
      <w:r w:rsidRPr="006F7B32">
        <w:rPr>
          <w:sz w:val="22"/>
          <w:szCs w:val="22"/>
        </w:rPr>
        <w:t>______</w:t>
      </w:r>
      <w:r w:rsidR="00B462D2" w:rsidRPr="006F7B32">
        <w:rPr>
          <w:sz w:val="22"/>
          <w:szCs w:val="22"/>
        </w:rPr>
        <w:t>__________________________________________________</w:t>
      </w:r>
      <w:r w:rsidRPr="006F7B32">
        <w:rPr>
          <w:sz w:val="22"/>
          <w:szCs w:val="22"/>
        </w:rPr>
        <w:t>____ ____________</w:t>
      </w:r>
    </w:p>
    <w:p w:rsidR="007303DC" w:rsidRPr="006F7B32" w:rsidRDefault="00B462D2" w:rsidP="00B462D2">
      <w:pPr>
        <w:rPr>
          <w:sz w:val="22"/>
          <w:szCs w:val="22"/>
        </w:rPr>
      </w:pPr>
      <w:r w:rsidRPr="006F7B32">
        <w:rPr>
          <w:sz w:val="22"/>
          <w:szCs w:val="22"/>
        </w:rPr>
        <w:t xml:space="preserve">                                                           </w:t>
      </w:r>
      <w:r w:rsidR="00E1046E" w:rsidRPr="006F7B32">
        <w:rPr>
          <w:sz w:val="22"/>
          <w:szCs w:val="22"/>
        </w:rPr>
        <w:t>(</w:t>
      </w:r>
      <w:r w:rsidR="00E1046E" w:rsidRPr="006F7B32">
        <w:rPr>
          <w:i/>
          <w:sz w:val="22"/>
          <w:szCs w:val="22"/>
        </w:rPr>
        <w:t>должность, ф.и.о. и подпись</w:t>
      </w:r>
      <w:r w:rsidR="00E1046E" w:rsidRPr="006F7B32">
        <w:rPr>
          <w:sz w:val="22"/>
          <w:szCs w:val="22"/>
        </w:rPr>
        <w:t>)</w:t>
      </w:r>
    </w:p>
    <w:p w:rsidR="00B462D2" w:rsidRDefault="00B462D2" w:rsidP="00B462D2">
      <w:pPr>
        <w:jc w:val="center"/>
      </w:pPr>
    </w:p>
    <w:p w:rsidR="00B462D2" w:rsidRDefault="00B462D2" w:rsidP="00B462D2">
      <w:pPr>
        <w:jc w:val="center"/>
      </w:pPr>
    </w:p>
    <w:p w:rsidR="00AC2E1D" w:rsidRDefault="00AC2E1D" w:rsidP="00B462D2">
      <w:pPr>
        <w:jc w:val="center"/>
      </w:pPr>
    </w:p>
    <w:p w:rsidR="00B462D2" w:rsidRDefault="00B462D2" w:rsidP="00B462D2">
      <w:pPr>
        <w:jc w:val="center"/>
      </w:pPr>
    </w:p>
    <w:p w:rsidR="00B462D2" w:rsidRPr="006F7B32" w:rsidRDefault="00B462D2" w:rsidP="00B462D2">
      <w:pPr>
        <w:jc w:val="center"/>
        <w:rPr>
          <w:sz w:val="22"/>
          <w:szCs w:val="22"/>
        </w:rPr>
      </w:pPr>
      <w:r w:rsidRPr="006F7B32">
        <w:rPr>
          <w:sz w:val="22"/>
          <w:szCs w:val="22"/>
        </w:rPr>
        <w:t>КОЛЛЕКТИВНЫЙ ДОГОВОР</w:t>
      </w:r>
    </w:p>
    <w:p w:rsidR="00B462D2" w:rsidRPr="006F7B32" w:rsidRDefault="00B462D2" w:rsidP="00B462D2">
      <w:pPr>
        <w:jc w:val="center"/>
        <w:rPr>
          <w:sz w:val="22"/>
          <w:szCs w:val="22"/>
        </w:rPr>
      </w:pPr>
      <w:r w:rsidRPr="006F7B32">
        <w:rPr>
          <w:sz w:val="22"/>
          <w:szCs w:val="22"/>
        </w:rPr>
        <w:t>прошел уведомительную регистрацию</w:t>
      </w:r>
    </w:p>
    <w:p w:rsidR="00AC2E1D" w:rsidRPr="006F7B32" w:rsidRDefault="00AC2E1D" w:rsidP="00AC2E1D">
      <w:pPr>
        <w:widowControl w:val="0"/>
        <w:autoSpaceDE w:val="0"/>
        <w:autoSpaceDN w:val="0"/>
        <w:adjustRightInd w:val="0"/>
        <w:jc w:val="center"/>
        <w:rPr>
          <w:rFonts w:eastAsia="Calibri"/>
          <w:bCs/>
          <w:sz w:val="22"/>
          <w:szCs w:val="22"/>
          <w:lang w:eastAsia="en-US"/>
        </w:rPr>
      </w:pPr>
      <w:r w:rsidRPr="006F7B32">
        <w:rPr>
          <w:sz w:val="22"/>
          <w:szCs w:val="22"/>
        </w:rPr>
        <w:t>В</w:t>
      </w:r>
      <w:r w:rsidRPr="006F7B32">
        <w:rPr>
          <w:rFonts w:ascii="Calibri" w:eastAsia="Calibri" w:hAnsi="Calibri"/>
          <w:sz w:val="22"/>
          <w:szCs w:val="22"/>
          <w:lang w:eastAsia="en-US"/>
        </w:rPr>
        <w:t xml:space="preserve"> </w:t>
      </w:r>
      <w:r w:rsidRPr="006F7B32">
        <w:rPr>
          <w:rFonts w:eastAsia="Calibri"/>
          <w:bCs/>
          <w:sz w:val="22"/>
          <w:szCs w:val="22"/>
          <w:lang w:eastAsia="en-US"/>
        </w:rPr>
        <w:t xml:space="preserve">Азнакаевской территориальной  профсоюзной  организации Татарской </w:t>
      </w:r>
    </w:p>
    <w:p w:rsidR="00AC2E1D" w:rsidRPr="006F7B32" w:rsidRDefault="00AC2E1D" w:rsidP="00AC2E1D">
      <w:pPr>
        <w:widowControl w:val="0"/>
        <w:autoSpaceDE w:val="0"/>
        <w:autoSpaceDN w:val="0"/>
        <w:adjustRightInd w:val="0"/>
        <w:jc w:val="center"/>
        <w:rPr>
          <w:rFonts w:eastAsia="Calibri"/>
          <w:bCs/>
          <w:sz w:val="22"/>
          <w:szCs w:val="22"/>
          <w:lang w:eastAsia="en-US"/>
        </w:rPr>
      </w:pPr>
      <w:r w:rsidRPr="006F7B32">
        <w:rPr>
          <w:rFonts w:eastAsia="Calibri"/>
          <w:bCs/>
          <w:sz w:val="22"/>
          <w:szCs w:val="22"/>
          <w:lang w:eastAsia="en-US"/>
        </w:rPr>
        <w:t>республиканской организ</w:t>
      </w:r>
      <w:r w:rsidR="00383172">
        <w:rPr>
          <w:rFonts w:eastAsia="Calibri"/>
          <w:bCs/>
          <w:sz w:val="22"/>
          <w:szCs w:val="22"/>
          <w:lang w:eastAsia="en-US"/>
        </w:rPr>
        <w:t>ации Общероссийского Профсоюза о</w:t>
      </w:r>
      <w:r w:rsidRPr="006F7B32">
        <w:rPr>
          <w:rFonts w:eastAsia="Calibri"/>
          <w:bCs/>
          <w:sz w:val="22"/>
          <w:szCs w:val="22"/>
          <w:lang w:eastAsia="en-US"/>
        </w:rPr>
        <w:t>бразования</w:t>
      </w:r>
    </w:p>
    <w:p w:rsidR="00AC2E1D" w:rsidRPr="006F7B32" w:rsidRDefault="00AC2E1D" w:rsidP="00AC2E1D">
      <w:pPr>
        <w:widowControl w:val="0"/>
        <w:tabs>
          <w:tab w:val="left" w:pos="3924"/>
        </w:tabs>
        <w:autoSpaceDE w:val="0"/>
        <w:autoSpaceDN w:val="0"/>
        <w:adjustRightInd w:val="0"/>
        <w:jc w:val="center"/>
        <w:rPr>
          <w:sz w:val="22"/>
          <w:szCs w:val="22"/>
        </w:rPr>
      </w:pPr>
    </w:p>
    <w:p w:rsidR="00AC2E1D" w:rsidRPr="006F7B32" w:rsidRDefault="00AC2E1D" w:rsidP="00AC2E1D">
      <w:pPr>
        <w:widowControl w:val="0"/>
        <w:autoSpaceDE w:val="0"/>
        <w:autoSpaceDN w:val="0"/>
        <w:adjustRightInd w:val="0"/>
        <w:jc w:val="center"/>
        <w:rPr>
          <w:sz w:val="22"/>
          <w:szCs w:val="22"/>
        </w:rPr>
      </w:pPr>
      <w:r w:rsidRPr="006F7B32">
        <w:rPr>
          <w:sz w:val="22"/>
          <w:szCs w:val="22"/>
        </w:rPr>
        <w:t>Регистрационный №</w:t>
      </w:r>
      <w:r w:rsidR="00383172">
        <w:rPr>
          <w:sz w:val="22"/>
          <w:szCs w:val="22"/>
        </w:rPr>
        <w:t xml:space="preserve"> ____  от «____» ____________2021</w:t>
      </w:r>
      <w:r w:rsidRPr="006F7B32">
        <w:rPr>
          <w:sz w:val="22"/>
          <w:szCs w:val="22"/>
        </w:rPr>
        <w:t xml:space="preserve"> г.</w:t>
      </w:r>
    </w:p>
    <w:p w:rsidR="00AC2E1D" w:rsidRPr="006F7B32" w:rsidRDefault="00AC2E1D" w:rsidP="00AC2E1D">
      <w:pPr>
        <w:widowControl w:val="0"/>
        <w:autoSpaceDE w:val="0"/>
        <w:autoSpaceDN w:val="0"/>
        <w:adjustRightInd w:val="0"/>
        <w:jc w:val="center"/>
        <w:rPr>
          <w:sz w:val="22"/>
          <w:szCs w:val="22"/>
        </w:rPr>
      </w:pPr>
    </w:p>
    <w:p w:rsidR="00AC2E1D" w:rsidRPr="006F7B32" w:rsidRDefault="006F7B32" w:rsidP="00383172">
      <w:pPr>
        <w:widowControl w:val="0"/>
        <w:autoSpaceDE w:val="0"/>
        <w:autoSpaceDN w:val="0"/>
        <w:adjustRightInd w:val="0"/>
        <w:rPr>
          <w:bCs/>
          <w:sz w:val="22"/>
          <w:szCs w:val="22"/>
        </w:rPr>
      </w:pPr>
      <w:r>
        <w:rPr>
          <w:sz w:val="22"/>
          <w:szCs w:val="22"/>
        </w:rPr>
        <w:t xml:space="preserve">                                        </w:t>
      </w:r>
      <w:r w:rsidR="00AC2E1D" w:rsidRPr="006F7B32">
        <w:rPr>
          <w:sz w:val="22"/>
          <w:szCs w:val="22"/>
        </w:rPr>
        <w:t>Председатель</w:t>
      </w:r>
      <w:r w:rsidR="00AC2E1D" w:rsidRPr="006F7B32">
        <w:rPr>
          <w:rFonts w:eastAsia="Calibri"/>
          <w:bCs/>
          <w:sz w:val="22"/>
          <w:szCs w:val="22"/>
          <w:lang w:eastAsia="en-US"/>
        </w:rPr>
        <w:t xml:space="preserve"> </w:t>
      </w:r>
      <w:r w:rsidR="00AC2E1D" w:rsidRPr="006F7B32">
        <w:rPr>
          <w:bCs/>
          <w:sz w:val="22"/>
          <w:szCs w:val="22"/>
        </w:rPr>
        <w:t>Азнакаевской территориальной</w:t>
      </w:r>
    </w:p>
    <w:p w:rsidR="00AC2E1D" w:rsidRPr="006F7B32" w:rsidRDefault="006F7B32" w:rsidP="00383172">
      <w:pPr>
        <w:widowControl w:val="0"/>
        <w:autoSpaceDE w:val="0"/>
        <w:autoSpaceDN w:val="0"/>
        <w:adjustRightInd w:val="0"/>
        <w:ind w:firstLine="1560"/>
        <w:rPr>
          <w:bCs/>
          <w:sz w:val="22"/>
          <w:szCs w:val="22"/>
        </w:rPr>
      </w:pPr>
      <w:r>
        <w:rPr>
          <w:bCs/>
          <w:sz w:val="22"/>
          <w:szCs w:val="22"/>
        </w:rPr>
        <w:t xml:space="preserve">            </w:t>
      </w:r>
      <w:r w:rsidR="00AC2E1D" w:rsidRPr="006F7B32">
        <w:rPr>
          <w:bCs/>
          <w:sz w:val="22"/>
          <w:szCs w:val="22"/>
        </w:rPr>
        <w:t>профсоюзной  организации</w:t>
      </w:r>
      <w:r>
        <w:rPr>
          <w:bCs/>
          <w:sz w:val="22"/>
          <w:szCs w:val="22"/>
        </w:rPr>
        <w:t>:</w:t>
      </w:r>
      <w:r w:rsidR="00AC2E1D" w:rsidRPr="006F7B32">
        <w:rPr>
          <w:bCs/>
          <w:sz w:val="22"/>
          <w:szCs w:val="22"/>
        </w:rPr>
        <w:t xml:space="preserve"> </w:t>
      </w:r>
      <w:r w:rsidR="005F7FBF">
        <w:rPr>
          <w:bCs/>
          <w:sz w:val="22"/>
          <w:szCs w:val="22"/>
        </w:rPr>
        <w:t xml:space="preserve">                </w:t>
      </w:r>
      <w:r>
        <w:rPr>
          <w:bCs/>
          <w:sz w:val="22"/>
          <w:szCs w:val="22"/>
        </w:rPr>
        <w:t xml:space="preserve">   </w:t>
      </w:r>
      <w:r w:rsidR="00AC2E1D" w:rsidRPr="006F7B32">
        <w:rPr>
          <w:sz w:val="22"/>
          <w:szCs w:val="22"/>
        </w:rPr>
        <w:t>______________</w:t>
      </w:r>
      <w:r>
        <w:rPr>
          <w:sz w:val="22"/>
          <w:szCs w:val="22"/>
        </w:rPr>
        <w:t xml:space="preserve">  </w:t>
      </w:r>
      <w:r w:rsidR="00383172">
        <w:rPr>
          <w:sz w:val="22"/>
          <w:szCs w:val="22"/>
        </w:rPr>
        <w:t>Л.Б. Валиахметова</w:t>
      </w:r>
    </w:p>
    <w:p w:rsidR="00AC2E1D" w:rsidRPr="006F7B32" w:rsidRDefault="00AC2E1D" w:rsidP="00AC2E1D">
      <w:pPr>
        <w:widowControl w:val="0"/>
        <w:autoSpaceDE w:val="0"/>
        <w:autoSpaceDN w:val="0"/>
        <w:adjustRightInd w:val="0"/>
        <w:jc w:val="center"/>
        <w:rPr>
          <w:sz w:val="22"/>
          <w:szCs w:val="22"/>
        </w:rPr>
      </w:pPr>
    </w:p>
    <w:p w:rsidR="00AC2E1D" w:rsidRPr="00AC2E1D" w:rsidRDefault="00AC2E1D" w:rsidP="00AC2E1D">
      <w:pPr>
        <w:widowControl w:val="0"/>
        <w:autoSpaceDE w:val="0"/>
        <w:autoSpaceDN w:val="0"/>
        <w:adjustRightInd w:val="0"/>
      </w:pPr>
    </w:p>
    <w:p w:rsidR="00AC2E1D" w:rsidRPr="00AC2E1D" w:rsidRDefault="00AC2E1D" w:rsidP="00AC2E1D">
      <w:pPr>
        <w:widowControl w:val="0"/>
        <w:autoSpaceDE w:val="0"/>
        <w:autoSpaceDN w:val="0"/>
        <w:adjustRightInd w:val="0"/>
      </w:pPr>
      <w:r w:rsidRPr="00AC2E1D">
        <w:tab/>
      </w:r>
      <w:r w:rsidRPr="00AC2E1D">
        <w:tab/>
        <w:t xml:space="preserve"> </w:t>
      </w:r>
    </w:p>
    <w:p w:rsidR="006F7B32" w:rsidRDefault="007303DC" w:rsidP="00277C3C">
      <w:pPr>
        <w:jc w:val="center"/>
      </w:pPr>
      <w:r w:rsidRPr="00DD7637">
        <w:br w:type="page"/>
      </w:r>
    </w:p>
    <w:p w:rsidR="00E1046E" w:rsidRPr="00DD7637" w:rsidRDefault="00E1046E" w:rsidP="00277C3C">
      <w:pPr>
        <w:jc w:val="center"/>
        <w:rPr>
          <w:b/>
        </w:rPr>
      </w:pPr>
      <w:r w:rsidRPr="00DD7637">
        <w:rPr>
          <w:b/>
        </w:rPr>
        <w:t>I. ОБЩИЕ ПОЛОЖЕНИЯ</w:t>
      </w:r>
    </w:p>
    <w:p w:rsidR="00C1670B" w:rsidRPr="00DD7637" w:rsidRDefault="00C1670B" w:rsidP="00277C3C">
      <w:pPr>
        <w:pStyle w:val="3"/>
        <w:rPr>
          <w:sz w:val="24"/>
          <w:szCs w:val="24"/>
        </w:rPr>
      </w:pPr>
    </w:p>
    <w:p w:rsidR="00B462D2" w:rsidRPr="00FF6A98" w:rsidRDefault="004B47DC" w:rsidP="00B462D2">
      <w:pPr>
        <w:pStyle w:val="3"/>
        <w:ind w:firstLine="567"/>
        <w:rPr>
          <w:sz w:val="36"/>
          <w:szCs w:val="36"/>
        </w:rPr>
      </w:pPr>
      <w:r w:rsidRPr="00DD7637">
        <w:rPr>
          <w:sz w:val="24"/>
          <w:szCs w:val="24"/>
        </w:rPr>
        <w:t>1.1. Настоящий коллективный договор заключен между работодателем и работниками</w:t>
      </w:r>
      <w:r w:rsidR="00565740" w:rsidRPr="00DD7637">
        <w:rPr>
          <w:sz w:val="24"/>
          <w:szCs w:val="24"/>
        </w:rPr>
        <w:t xml:space="preserve"> в лице их представителей</w:t>
      </w:r>
      <w:r w:rsidRPr="00DD7637">
        <w:rPr>
          <w:sz w:val="24"/>
          <w:szCs w:val="24"/>
        </w:rPr>
        <w:t xml:space="preserve"> и является правовым актом, регулирующим социально-трудовые отношения в </w:t>
      </w:r>
      <w:r w:rsidR="00B462D2" w:rsidRPr="00FF6A98">
        <w:rPr>
          <w:sz w:val="24"/>
          <w:szCs w:val="24"/>
        </w:rPr>
        <w:t xml:space="preserve">муниципальном бюджетном </w:t>
      </w:r>
      <w:r w:rsidR="00FF6A98" w:rsidRPr="00FF6A98">
        <w:rPr>
          <w:sz w:val="24"/>
          <w:szCs w:val="24"/>
        </w:rPr>
        <w:t xml:space="preserve">дошкольном  </w:t>
      </w:r>
      <w:r w:rsidR="00B462D2" w:rsidRPr="00FF6A98">
        <w:rPr>
          <w:sz w:val="24"/>
          <w:szCs w:val="24"/>
        </w:rPr>
        <w:t>образовательном учреждении «</w:t>
      </w:r>
      <w:r w:rsidR="00FF6A98" w:rsidRPr="00FF6A98">
        <w:rPr>
          <w:sz w:val="24"/>
          <w:szCs w:val="24"/>
        </w:rPr>
        <w:t xml:space="preserve">Детский сад комбинированного вида №8 «Гнездышко» </w:t>
      </w:r>
      <w:r w:rsidR="00B462D2" w:rsidRPr="00FF6A98">
        <w:rPr>
          <w:sz w:val="24"/>
          <w:szCs w:val="24"/>
        </w:rPr>
        <w:t>г.Азнакаево" Азнакаевского муниципального района Республики Татарстан</w:t>
      </w:r>
    </w:p>
    <w:p w:rsidR="00277C3C" w:rsidRPr="00B462D2" w:rsidRDefault="00277C3C" w:rsidP="00277C3C">
      <w:pPr>
        <w:pStyle w:val="3"/>
        <w:ind w:firstLine="567"/>
        <w:jc w:val="center"/>
        <w:rPr>
          <w:i/>
          <w:sz w:val="24"/>
          <w:szCs w:val="24"/>
        </w:rPr>
      </w:pPr>
    </w:p>
    <w:p w:rsidR="009407CD" w:rsidRPr="00DD7637" w:rsidRDefault="004B47DC" w:rsidP="00277C3C">
      <w:pPr>
        <w:pStyle w:val="3"/>
        <w:ind w:firstLine="567"/>
        <w:rPr>
          <w:sz w:val="24"/>
          <w:szCs w:val="24"/>
        </w:rPr>
      </w:pPr>
      <w:r w:rsidRPr="00DD7637">
        <w:rPr>
          <w:sz w:val="24"/>
          <w:szCs w:val="24"/>
        </w:rPr>
        <w:t>1.2. Основой для заключения коллективного договора являются:</w:t>
      </w:r>
    </w:p>
    <w:p w:rsidR="003A4E1F" w:rsidRPr="003A4E1F" w:rsidRDefault="003A4E1F" w:rsidP="003A4E1F">
      <w:pPr>
        <w:pStyle w:val="3"/>
        <w:ind w:firstLine="709"/>
        <w:contextualSpacing/>
        <w:rPr>
          <w:sz w:val="24"/>
          <w:szCs w:val="24"/>
        </w:rPr>
      </w:pPr>
      <w:r w:rsidRPr="003A4E1F">
        <w:rPr>
          <w:sz w:val="24"/>
          <w:szCs w:val="24"/>
        </w:rPr>
        <w:t>Конституция Российской Федерации;</w:t>
      </w:r>
    </w:p>
    <w:p w:rsidR="003A4E1F" w:rsidRPr="003A4E1F" w:rsidRDefault="003A4E1F" w:rsidP="003A4E1F">
      <w:pPr>
        <w:pStyle w:val="3"/>
        <w:ind w:firstLine="709"/>
        <w:contextualSpacing/>
        <w:rPr>
          <w:sz w:val="24"/>
          <w:szCs w:val="24"/>
        </w:rPr>
      </w:pPr>
      <w:r w:rsidRPr="003A4E1F">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9407CD" w:rsidRPr="00DD7637" w:rsidRDefault="004B47DC" w:rsidP="00277C3C">
      <w:pPr>
        <w:pStyle w:val="3"/>
        <w:ind w:firstLine="567"/>
        <w:rPr>
          <w:sz w:val="24"/>
          <w:szCs w:val="24"/>
        </w:rPr>
      </w:pPr>
      <w:r w:rsidRPr="00DD7637">
        <w:rPr>
          <w:sz w:val="24"/>
          <w:szCs w:val="24"/>
        </w:rPr>
        <w:t xml:space="preserve">Трудовой </w:t>
      </w:r>
      <w:r w:rsidR="004F6E88" w:rsidRPr="00DD7637">
        <w:rPr>
          <w:sz w:val="24"/>
          <w:szCs w:val="24"/>
        </w:rPr>
        <w:t>к</w:t>
      </w:r>
      <w:r w:rsidRPr="00DD7637">
        <w:rPr>
          <w:sz w:val="24"/>
          <w:szCs w:val="24"/>
        </w:rPr>
        <w:t>одекс Р</w:t>
      </w:r>
      <w:r w:rsidR="009407CD" w:rsidRPr="00DD7637">
        <w:rPr>
          <w:sz w:val="24"/>
          <w:szCs w:val="24"/>
        </w:rPr>
        <w:t xml:space="preserve">оссийской </w:t>
      </w:r>
      <w:r w:rsidRPr="00DD7637">
        <w:rPr>
          <w:sz w:val="24"/>
          <w:szCs w:val="24"/>
        </w:rPr>
        <w:t>Ф</w:t>
      </w:r>
      <w:r w:rsidR="009407CD" w:rsidRPr="00DD7637">
        <w:rPr>
          <w:sz w:val="24"/>
          <w:szCs w:val="24"/>
        </w:rPr>
        <w:t>едерации</w:t>
      </w:r>
      <w:r w:rsidRPr="00DD7637">
        <w:rPr>
          <w:sz w:val="24"/>
          <w:szCs w:val="24"/>
        </w:rPr>
        <w:t xml:space="preserve"> (далее – ТК РФ);</w:t>
      </w:r>
    </w:p>
    <w:p w:rsidR="00E34273" w:rsidRPr="00DD7637" w:rsidRDefault="004B47DC" w:rsidP="00277C3C">
      <w:pPr>
        <w:pStyle w:val="3"/>
        <w:ind w:firstLine="567"/>
        <w:rPr>
          <w:sz w:val="24"/>
          <w:szCs w:val="24"/>
        </w:rPr>
      </w:pPr>
      <w:r w:rsidRPr="00DD7637">
        <w:rPr>
          <w:sz w:val="24"/>
          <w:szCs w:val="24"/>
        </w:rPr>
        <w:t>Ф</w:t>
      </w:r>
      <w:r w:rsidR="009407CD" w:rsidRPr="00DD7637">
        <w:rPr>
          <w:sz w:val="24"/>
          <w:szCs w:val="24"/>
        </w:rPr>
        <w:t xml:space="preserve">едеральный закон от 12 января 1996 г. № 10-ФЗ </w:t>
      </w:r>
      <w:r w:rsidRPr="00DD7637">
        <w:rPr>
          <w:sz w:val="24"/>
          <w:szCs w:val="24"/>
        </w:rPr>
        <w:t>«О профессиональных союзах, их правах и гарантиях деятельности»</w:t>
      </w:r>
      <w:r w:rsidR="00E34273" w:rsidRPr="00DD7637">
        <w:rPr>
          <w:sz w:val="24"/>
          <w:szCs w:val="24"/>
        </w:rPr>
        <w:t>;</w:t>
      </w:r>
    </w:p>
    <w:p w:rsidR="00301442" w:rsidRPr="00DD7637" w:rsidRDefault="00E34273" w:rsidP="00277C3C">
      <w:pPr>
        <w:pStyle w:val="3"/>
        <w:ind w:firstLine="567"/>
        <w:rPr>
          <w:sz w:val="24"/>
          <w:szCs w:val="24"/>
        </w:rPr>
      </w:pPr>
      <w:r w:rsidRPr="00DD7637">
        <w:rPr>
          <w:sz w:val="24"/>
          <w:szCs w:val="24"/>
        </w:rPr>
        <w:t>Федеральный закон от 29 декабря 2012 г. 273-ФЗ «Об образовании в Российской Федерации»</w:t>
      </w:r>
      <w:r w:rsidR="008A6564" w:rsidRPr="008A6564">
        <w:rPr>
          <w:sz w:val="24"/>
          <w:szCs w:val="24"/>
        </w:rPr>
        <w:t xml:space="preserve"> </w:t>
      </w:r>
      <w:r w:rsidR="008A6564" w:rsidRPr="00FD4E42">
        <w:rPr>
          <w:sz w:val="24"/>
          <w:szCs w:val="24"/>
        </w:rPr>
        <w:t>(далее – Федеральный закон № 273-ФЗ);</w:t>
      </w:r>
    </w:p>
    <w:p w:rsidR="00724DFD" w:rsidRPr="00DD7637" w:rsidRDefault="00724DFD" w:rsidP="00277C3C">
      <w:pPr>
        <w:ind w:firstLine="567"/>
        <w:jc w:val="both"/>
      </w:pPr>
      <w:r w:rsidRPr="00DD7637">
        <w:rPr>
          <w:color w:val="22272F"/>
          <w:shd w:val="clear" w:color="auto" w:fill="FFFFFF"/>
        </w:rPr>
        <w:t>Закон Республики Татарстан от 18 января 1995 г. № 2303-XII «О профессиональных союзах»;</w:t>
      </w:r>
    </w:p>
    <w:p w:rsidR="00724DFD" w:rsidRPr="00DD7637" w:rsidRDefault="003E7214" w:rsidP="00277C3C">
      <w:pPr>
        <w:pStyle w:val="3"/>
        <w:ind w:firstLine="567"/>
        <w:rPr>
          <w:sz w:val="24"/>
          <w:szCs w:val="24"/>
        </w:rPr>
      </w:pPr>
      <w:r w:rsidRPr="00DD7637">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8A6564" w:rsidRDefault="00724DFD" w:rsidP="00277C3C">
      <w:pPr>
        <w:pStyle w:val="3"/>
        <w:ind w:firstLine="567"/>
        <w:rPr>
          <w:color w:val="22272F"/>
          <w:sz w:val="24"/>
          <w:szCs w:val="24"/>
          <w:shd w:val="clear" w:color="auto" w:fill="FFFFFF"/>
        </w:rPr>
      </w:pPr>
      <w:r w:rsidRPr="008A6564">
        <w:rPr>
          <w:color w:val="22272F"/>
          <w:sz w:val="24"/>
          <w:szCs w:val="24"/>
          <w:shd w:val="clear" w:color="auto" w:fill="FFFFFF"/>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w:t>
      </w:r>
      <w:r w:rsidR="008A6564" w:rsidRPr="008A6564">
        <w:rPr>
          <w:color w:val="22272F"/>
          <w:sz w:val="24"/>
          <w:szCs w:val="24"/>
          <w:shd w:val="clear" w:color="auto" w:fill="FFFFFF"/>
        </w:rPr>
        <w:t xml:space="preserve"> социального партнерства на 2021-2022</w:t>
      </w:r>
      <w:r w:rsidRPr="008A6564">
        <w:rPr>
          <w:color w:val="22272F"/>
          <w:sz w:val="24"/>
          <w:szCs w:val="24"/>
          <w:shd w:val="clear" w:color="auto" w:fill="FFFFFF"/>
        </w:rPr>
        <w:t xml:space="preserve"> годы;</w:t>
      </w:r>
    </w:p>
    <w:p w:rsidR="008A6564" w:rsidRPr="00FD4E42" w:rsidRDefault="008A6564" w:rsidP="008A6564">
      <w:pPr>
        <w:pStyle w:val="3"/>
        <w:tabs>
          <w:tab w:val="left" w:pos="3420"/>
        </w:tabs>
        <w:contextualSpacing/>
        <w:rPr>
          <w:sz w:val="24"/>
          <w:szCs w:val="24"/>
        </w:rPr>
      </w:pPr>
      <w:r>
        <w:rPr>
          <w:color w:val="000000"/>
        </w:rPr>
        <w:t xml:space="preserve">       </w:t>
      </w:r>
      <w:r w:rsidRPr="00FD4E42">
        <w:rPr>
          <w:sz w:val="24"/>
          <w:szCs w:val="24"/>
        </w:rPr>
        <w:t>Отраслевое соглашение по организациям, находящимся в ведении Министерства просвещения Российской Федерации на 2021-2023гг.;</w:t>
      </w:r>
    </w:p>
    <w:p w:rsidR="003E7214" w:rsidRPr="00DD7637" w:rsidRDefault="003E7214" w:rsidP="008A6564">
      <w:pPr>
        <w:shd w:val="clear" w:color="auto" w:fill="FFFFFF"/>
        <w:tabs>
          <w:tab w:val="left" w:pos="1022"/>
        </w:tabs>
        <w:ind w:firstLine="567"/>
        <w:jc w:val="both"/>
        <w:rPr>
          <w:color w:val="000000"/>
        </w:rPr>
      </w:pPr>
      <w:r w:rsidRPr="00DD7637">
        <w:rPr>
          <w:color w:val="000000"/>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8A6564">
        <w:rPr>
          <w:color w:val="000000"/>
        </w:rPr>
        <w:t xml:space="preserve">ного образования и науки на 2021-20123 </w:t>
      </w:r>
      <w:r w:rsidRPr="00DD7637">
        <w:rPr>
          <w:color w:val="000000"/>
        </w:rPr>
        <w:t>гг.;</w:t>
      </w:r>
    </w:p>
    <w:p w:rsidR="00B00B33" w:rsidRPr="00B00B33" w:rsidRDefault="003E7214" w:rsidP="00B00B33">
      <w:pPr>
        <w:shd w:val="clear" w:color="auto" w:fill="FFFFFF"/>
        <w:jc w:val="both"/>
        <w:rPr>
          <w:color w:val="000000"/>
        </w:rPr>
      </w:pPr>
      <w:r w:rsidRPr="00DD7637">
        <w:tab/>
      </w:r>
      <w:r w:rsidRPr="00DD7637">
        <w:rPr>
          <w:color w:val="000000"/>
        </w:rPr>
        <w:t xml:space="preserve">Территориальное соглашение </w:t>
      </w:r>
      <w:r w:rsidR="00B00B33" w:rsidRPr="00B00B33">
        <w:rPr>
          <w:color w:val="000000"/>
        </w:rPr>
        <w:t xml:space="preserve">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w:t>
      </w:r>
      <w:r w:rsidR="00B00B33" w:rsidRPr="00B00B33">
        <w:rPr>
          <w:rFonts w:hint="eastAsia"/>
          <w:color w:val="000000"/>
        </w:rPr>
        <w:t>Азнакаевск</w:t>
      </w:r>
      <w:r w:rsidR="00B00B33" w:rsidRPr="00B00B33">
        <w:rPr>
          <w:color w:val="000000"/>
        </w:rPr>
        <w:t xml:space="preserve">ой </w:t>
      </w:r>
      <w:r w:rsidR="00B00B33" w:rsidRPr="00B00B33">
        <w:rPr>
          <w:rFonts w:hint="eastAsia"/>
          <w:color w:val="000000"/>
        </w:rPr>
        <w:t>территориальн</w:t>
      </w:r>
      <w:r w:rsidR="00B00B33" w:rsidRPr="00B00B33">
        <w:rPr>
          <w:color w:val="000000"/>
        </w:rPr>
        <w:t xml:space="preserve">ой  </w:t>
      </w:r>
      <w:r w:rsidR="00B00B33" w:rsidRPr="00B00B33">
        <w:rPr>
          <w:rFonts w:hint="eastAsia"/>
          <w:color w:val="000000"/>
        </w:rPr>
        <w:t>профсоюзн</w:t>
      </w:r>
      <w:r w:rsidR="00B00B33" w:rsidRPr="00B00B33">
        <w:rPr>
          <w:color w:val="000000"/>
        </w:rPr>
        <w:t xml:space="preserve">ой  </w:t>
      </w:r>
      <w:r w:rsidR="00B00B33" w:rsidRPr="00B00B33">
        <w:rPr>
          <w:rFonts w:hint="eastAsia"/>
          <w:color w:val="000000"/>
        </w:rPr>
        <w:t>организаци</w:t>
      </w:r>
      <w:r w:rsidR="00B00B33" w:rsidRPr="00B00B33">
        <w:rPr>
          <w:color w:val="000000"/>
        </w:rPr>
        <w:t xml:space="preserve">ей </w:t>
      </w:r>
      <w:r w:rsidR="00B00B33" w:rsidRPr="00B00B33">
        <w:rPr>
          <w:rFonts w:hint="eastAsia"/>
          <w:color w:val="000000"/>
        </w:rPr>
        <w:t>Татарской</w:t>
      </w:r>
      <w:r w:rsidR="00B00B33" w:rsidRPr="00B00B33">
        <w:rPr>
          <w:color w:val="000000"/>
        </w:rPr>
        <w:t xml:space="preserve"> </w:t>
      </w:r>
      <w:r w:rsidR="00B00B33" w:rsidRPr="00B00B33">
        <w:rPr>
          <w:rFonts w:hint="eastAsia"/>
          <w:color w:val="000000"/>
        </w:rPr>
        <w:t>республиканской</w:t>
      </w:r>
      <w:r w:rsidR="00B00B33" w:rsidRPr="00B00B33">
        <w:rPr>
          <w:color w:val="000000"/>
        </w:rPr>
        <w:t xml:space="preserve"> </w:t>
      </w:r>
      <w:r w:rsidR="00B00B33" w:rsidRPr="00B00B33">
        <w:rPr>
          <w:rFonts w:hint="eastAsia"/>
          <w:color w:val="000000"/>
        </w:rPr>
        <w:t>организации</w:t>
      </w:r>
      <w:r w:rsidR="00B00B33" w:rsidRPr="00B00B33">
        <w:rPr>
          <w:color w:val="000000"/>
        </w:rPr>
        <w:t xml:space="preserve"> </w:t>
      </w:r>
      <w:r w:rsidR="00B00B33" w:rsidRPr="00B00B33">
        <w:rPr>
          <w:rFonts w:hint="eastAsia"/>
          <w:color w:val="000000"/>
        </w:rPr>
        <w:t>Общероссийского</w:t>
      </w:r>
      <w:r w:rsidR="00B00B33" w:rsidRPr="00B00B33">
        <w:rPr>
          <w:color w:val="000000"/>
        </w:rPr>
        <w:t xml:space="preserve"> </w:t>
      </w:r>
      <w:r w:rsidR="00B00B33" w:rsidRPr="00B00B33">
        <w:rPr>
          <w:rFonts w:hint="eastAsia"/>
          <w:color w:val="000000"/>
        </w:rPr>
        <w:t>Профсоюза</w:t>
      </w:r>
      <w:r w:rsidR="00B00B33" w:rsidRPr="00B00B33">
        <w:rPr>
          <w:color w:val="000000"/>
        </w:rPr>
        <w:t xml:space="preserve"> образования</w:t>
      </w:r>
      <w:r w:rsidR="00B00B33">
        <w:rPr>
          <w:color w:val="000000"/>
        </w:rPr>
        <w:t xml:space="preserve"> </w:t>
      </w:r>
      <w:r w:rsidR="005778B9">
        <w:rPr>
          <w:color w:val="000000"/>
        </w:rPr>
        <w:t xml:space="preserve">  на 2021-2023</w:t>
      </w:r>
      <w:r w:rsidR="00B00B33" w:rsidRPr="00B00B33">
        <w:rPr>
          <w:color w:val="000000"/>
        </w:rPr>
        <w:t xml:space="preserve"> годы</w:t>
      </w:r>
      <w:r w:rsidR="00B462D2">
        <w:rPr>
          <w:color w:val="000000"/>
        </w:rPr>
        <w:t>.</w:t>
      </w:r>
    </w:p>
    <w:p w:rsidR="00277C3C" w:rsidRPr="00DD7637" w:rsidRDefault="00277C3C" w:rsidP="00B00B33">
      <w:pPr>
        <w:shd w:val="clear" w:color="auto" w:fill="FFFFFF"/>
        <w:tabs>
          <w:tab w:val="left" w:pos="1022"/>
        </w:tabs>
        <w:jc w:val="both"/>
      </w:pPr>
    </w:p>
    <w:p w:rsidR="005778B9" w:rsidRPr="00FD4E42" w:rsidRDefault="005778B9" w:rsidP="005778B9">
      <w:pPr>
        <w:pStyle w:val="3"/>
        <w:ind w:firstLine="709"/>
        <w:contextualSpacing/>
        <w:rPr>
          <w:sz w:val="24"/>
          <w:szCs w:val="24"/>
        </w:rPr>
      </w:pPr>
      <w:r w:rsidRPr="00FD4E42">
        <w:rPr>
          <w:sz w:val="24"/>
          <w:szCs w:val="24"/>
        </w:rPr>
        <w:t>1.3.</w:t>
      </w:r>
      <w:r w:rsidRPr="00FD4E42">
        <w:rPr>
          <w:rFonts w:eastAsia="Arial Unicode MS"/>
          <w:color w:val="000000"/>
          <w:kern w:val="1"/>
          <w:sz w:val="24"/>
          <w:szCs w:val="24"/>
        </w:rPr>
        <w:t> </w:t>
      </w:r>
      <w:r w:rsidRPr="00FD4E42">
        <w:rPr>
          <w:sz w:val="24"/>
          <w:szCs w:val="24"/>
        </w:rPr>
        <w:t xml:space="preserve">Сторонами коллективного договора являются: </w:t>
      </w:r>
    </w:p>
    <w:p w:rsidR="005778B9" w:rsidRPr="00FD4E42" w:rsidRDefault="005778B9" w:rsidP="005778B9">
      <w:pPr>
        <w:pStyle w:val="3"/>
        <w:ind w:firstLine="709"/>
        <w:contextualSpacing/>
        <w:rPr>
          <w:sz w:val="24"/>
          <w:szCs w:val="24"/>
        </w:rPr>
      </w:pPr>
      <w:r w:rsidRPr="00FD4E42">
        <w:rPr>
          <w:sz w:val="24"/>
          <w:szCs w:val="24"/>
        </w:rPr>
        <w:t xml:space="preserve">работодатель в лице его представителя – руководителя образовательной организации </w:t>
      </w:r>
      <w:r w:rsidR="00FF6A98">
        <w:rPr>
          <w:color w:val="FF0000"/>
          <w:sz w:val="24"/>
          <w:szCs w:val="24"/>
        </w:rPr>
        <w:t xml:space="preserve"> </w:t>
      </w:r>
      <w:r w:rsidR="00FF6A98">
        <w:rPr>
          <w:sz w:val="24"/>
          <w:szCs w:val="24"/>
        </w:rPr>
        <w:t xml:space="preserve">Мустакимова </w:t>
      </w:r>
      <w:r w:rsidR="00125AB7">
        <w:rPr>
          <w:sz w:val="24"/>
          <w:szCs w:val="24"/>
        </w:rPr>
        <w:t>Ф</w:t>
      </w:r>
      <w:r w:rsidR="00FF6A98">
        <w:rPr>
          <w:sz w:val="24"/>
          <w:szCs w:val="24"/>
        </w:rPr>
        <w:t>арида Назибовна</w:t>
      </w:r>
      <w:r w:rsidRPr="00FF6A98">
        <w:rPr>
          <w:sz w:val="24"/>
          <w:szCs w:val="24"/>
        </w:rPr>
        <w:t xml:space="preserve">  (далее – работодатель, </w:t>
      </w:r>
      <w:r w:rsidRPr="00FF6A98">
        <w:rPr>
          <w:bCs/>
          <w:sz w:val="24"/>
          <w:szCs w:val="24"/>
        </w:rPr>
        <w:t>организация, образовательная</w:t>
      </w:r>
      <w:r w:rsidRPr="00FD4E42">
        <w:rPr>
          <w:bCs/>
          <w:sz w:val="24"/>
          <w:szCs w:val="24"/>
        </w:rPr>
        <w:t xml:space="preserve"> организация</w:t>
      </w:r>
      <w:r w:rsidRPr="00FD4E42">
        <w:rPr>
          <w:sz w:val="24"/>
          <w:szCs w:val="24"/>
        </w:rPr>
        <w:t>);</w:t>
      </w:r>
    </w:p>
    <w:p w:rsidR="005778B9" w:rsidRPr="00FD4E42" w:rsidRDefault="005778B9" w:rsidP="005778B9">
      <w:pPr>
        <w:pStyle w:val="3"/>
        <w:ind w:firstLine="709"/>
        <w:contextualSpacing/>
        <w:rPr>
          <w:sz w:val="24"/>
          <w:szCs w:val="24"/>
        </w:rPr>
      </w:pPr>
      <w:r w:rsidRPr="00FD4E42">
        <w:rPr>
          <w:sz w:val="24"/>
          <w:szCs w:val="24"/>
        </w:rPr>
        <w:t xml:space="preserve">работники образовательной организации в лице их представителя – председателя первичной профсоюзной организации </w:t>
      </w:r>
      <w:r w:rsidR="00FF6A98" w:rsidRPr="00FF6A98">
        <w:rPr>
          <w:sz w:val="24"/>
          <w:szCs w:val="24"/>
        </w:rPr>
        <w:t>Зиганшина Гульназ Аз</w:t>
      </w:r>
      <w:r w:rsidR="00FF6A98">
        <w:rPr>
          <w:sz w:val="24"/>
          <w:szCs w:val="24"/>
        </w:rPr>
        <w:t>ватовны</w:t>
      </w:r>
      <w:r w:rsidRPr="00FD4E42">
        <w:rPr>
          <w:sz w:val="24"/>
          <w:szCs w:val="24"/>
        </w:rPr>
        <w:t xml:space="preserve"> </w:t>
      </w:r>
      <w:r w:rsidR="00FF6A98">
        <w:rPr>
          <w:color w:val="FF0000"/>
          <w:sz w:val="24"/>
          <w:szCs w:val="24"/>
        </w:rPr>
        <w:t xml:space="preserve"> </w:t>
      </w:r>
    </w:p>
    <w:p w:rsidR="005778B9" w:rsidRPr="00FD4E42" w:rsidRDefault="005778B9" w:rsidP="005778B9">
      <w:pPr>
        <w:ind w:firstLine="709"/>
        <w:contextualSpacing/>
        <w:jc w:val="both"/>
      </w:pPr>
      <w:r w:rsidRPr="00FD4E42">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5778B9" w:rsidRPr="00FD4E42" w:rsidRDefault="005778B9" w:rsidP="005778B9">
      <w:pPr>
        <w:pStyle w:val="3"/>
        <w:ind w:firstLine="709"/>
        <w:contextualSpacing/>
        <w:rPr>
          <w:sz w:val="24"/>
          <w:szCs w:val="24"/>
        </w:rPr>
      </w:pPr>
      <w:r w:rsidRPr="00FD4E42">
        <w:rPr>
          <w:sz w:val="24"/>
          <w:szCs w:val="24"/>
        </w:rPr>
        <w:t>1.4.</w:t>
      </w:r>
      <w:r w:rsidRPr="00FD4E42">
        <w:rPr>
          <w:rFonts w:eastAsia="Arial Unicode MS"/>
          <w:color w:val="000000"/>
          <w:kern w:val="1"/>
          <w:sz w:val="24"/>
          <w:szCs w:val="24"/>
        </w:rPr>
        <w:t> </w:t>
      </w:r>
      <w:r w:rsidRPr="00FD4E42">
        <w:rPr>
          <w:sz w:val="24"/>
          <w:szCs w:val="24"/>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w:t>
      </w:r>
      <w:r w:rsidRPr="00FD4E42">
        <w:rPr>
          <w:sz w:val="24"/>
          <w:szCs w:val="24"/>
        </w:rPr>
        <w:lastRenderedPageBreak/>
        <w:t xml:space="preserve">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778B9" w:rsidRPr="00FD4E42" w:rsidRDefault="005778B9" w:rsidP="005778B9">
      <w:pPr>
        <w:pStyle w:val="3"/>
        <w:ind w:firstLine="709"/>
        <w:contextualSpacing/>
        <w:rPr>
          <w:sz w:val="24"/>
          <w:szCs w:val="24"/>
        </w:rPr>
      </w:pPr>
      <w:r w:rsidRPr="00FD4E42">
        <w:rPr>
          <w:sz w:val="24"/>
          <w:szCs w:val="24"/>
        </w:rPr>
        <w:t>1.5.</w:t>
      </w:r>
      <w:r w:rsidRPr="00FD4E42">
        <w:rPr>
          <w:rFonts w:eastAsia="Arial Unicode MS"/>
          <w:color w:val="000000"/>
          <w:kern w:val="1"/>
          <w:sz w:val="24"/>
          <w:szCs w:val="24"/>
        </w:rPr>
        <w:t> </w:t>
      </w:r>
      <w:r w:rsidRPr="00FD4E42">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778B9" w:rsidRPr="00FD4E42" w:rsidRDefault="005778B9" w:rsidP="005778B9">
      <w:pPr>
        <w:ind w:firstLine="708"/>
        <w:jc w:val="both"/>
      </w:pPr>
      <w:r w:rsidRPr="00FD4E42">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5778B9" w:rsidRPr="00FD4E42" w:rsidRDefault="005778B9" w:rsidP="005778B9">
      <w:pPr>
        <w:ind w:firstLine="709"/>
        <w:contextualSpacing/>
        <w:jc w:val="both"/>
        <w:rPr>
          <w:strike/>
        </w:rPr>
      </w:pPr>
      <w:r w:rsidRPr="00FD4E42">
        <w:t>1.6.</w:t>
      </w:r>
      <w:r w:rsidRPr="00FD4E42">
        <w:rPr>
          <w:rFonts w:eastAsia="Arial Unicode MS"/>
          <w:color w:val="000000"/>
          <w:kern w:val="1"/>
        </w:rPr>
        <w:t> </w:t>
      </w:r>
      <w:r w:rsidRPr="00FD4E42">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FD4E42">
        <w:rPr>
          <w:rFonts w:eastAsia="Arial Unicode MS"/>
          <w:color w:val="000000"/>
          <w:kern w:val="1"/>
        </w:rPr>
        <w:t> </w:t>
      </w:r>
      <w:r w:rsidRPr="00FD4E42">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5778B9" w:rsidRPr="00FD4E42" w:rsidRDefault="005778B9" w:rsidP="005778B9">
      <w:pPr>
        <w:ind w:firstLine="709"/>
        <w:contextualSpacing/>
        <w:jc w:val="both"/>
      </w:pPr>
      <w:r w:rsidRPr="00FD4E42">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5778B9" w:rsidRPr="00FD4E42" w:rsidRDefault="005778B9" w:rsidP="005778B9">
      <w:pPr>
        <w:ind w:firstLine="709"/>
        <w:contextualSpacing/>
        <w:jc w:val="both"/>
      </w:pPr>
      <w:r w:rsidRPr="00FD4E42">
        <w:t>1.7.</w:t>
      </w:r>
      <w:r w:rsidRPr="00FD4E42">
        <w:rPr>
          <w:rFonts w:eastAsia="Arial Unicode MS"/>
          <w:color w:val="000000"/>
          <w:kern w:val="1"/>
        </w:rPr>
        <w:t> </w:t>
      </w:r>
      <w:r w:rsidRPr="00FD4E42">
        <w:t>Для достижения поставленных целей:</w:t>
      </w:r>
    </w:p>
    <w:p w:rsidR="005778B9" w:rsidRPr="00FD4E42" w:rsidRDefault="005778B9" w:rsidP="005778B9">
      <w:pPr>
        <w:ind w:firstLine="709"/>
        <w:contextualSpacing/>
        <w:jc w:val="both"/>
        <w:rPr>
          <w:color w:val="000000"/>
        </w:rPr>
      </w:pPr>
      <w:r w:rsidRPr="00FD4E42">
        <w:t xml:space="preserve">работодатель обязуется оперативно рассматривать и совместно обсуждать предложения с </w:t>
      </w:r>
      <w:r>
        <w:t>профсоюзным комитетом</w:t>
      </w:r>
      <w:r w:rsidRPr="00FD4E42">
        <w:t xml:space="preserve">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w:t>
      </w:r>
      <w:r w:rsidR="00393315">
        <w:t>низации, и не позднее</w:t>
      </w:r>
      <w:r w:rsidR="009B0F5A">
        <w:t>,</w:t>
      </w:r>
      <w:r w:rsidR="00393315">
        <w:t xml:space="preserve"> чем  </w:t>
      </w:r>
      <w:r w:rsidR="009B0F5A">
        <w:t xml:space="preserve">истечение </w:t>
      </w:r>
      <w:r w:rsidR="00393315">
        <w:t>14 дней</w:t>
      </w:r>
      <w:r w:rsidRPr="00FD4E42">
        <w:t xml:space="preserve">  сообщать </w:t>
      </w:r>
      <w:r w:rsidR="007D343E">
        <w:t>профсоюзному комитету</w:t>
      </w:r>
      <w:r w:rsidRPr="00FD4E42">
        <w:t xml:space="preserve"> первичной профсоюзной организации свой мотивированный ответ по каждому вопросу;</w:t>
      </w:r>
    </w:p>
    <w:p w:rsidR="005778B9" w:rsidRPr="00FD4E42" w:rsidRDefault="005778B9" w:rsidP="005778B9">
      <w:pPr>
        <w:pStyle w:val="aff6"/>
        <w:spacing w:before="0" w:beforeAutospacing="0" w:after="0" w:afterAutospacing="0"/>
        <w:ind w:firstLine="709"/>
        <w:contextualSpacing/>
        <w:jc w:val="both"/>
      </w:pPr>
      <w:r w:rsidRPr="00FD4E42">
        <w:t xml:space="preserve">работодатель принимает на себя обязательство информировать </w:t>
      </w:r>
      <w:r w:rsidR="007D343E">
        <w:t>профсоюзный комитет</w:t>
      </w:r>
      <w:r w:rsidRPr="00FD4E42">
        <w:t xml:space="preserve">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FD4E42">
        <w:rPr>
          <w:color w:val="000000"/>
        </w:rPr>
        <w:t>образовательной организации</w:t>
      </w:r>
      <w:r w:rsidRPr="00FD4E42">
        <w:t xml:space="preserve">, путём предоставления </w:t>
      </w:r>
      <w:r w:rsidR="007D343E">
        <w:t>профсоюзному комитету</w:t>
      </w:r>
      <w:r w:rsidR="007D343E" w:rsidRPr="00FD4E42">
        <w:t xml:space="preserve"> </w:t>
      </w:r>
      <w:r w:rsidRPr="00FD4E42">
        <w:t xml:space="preserve">первичной профсоюзной организации копий документов о принятии таких решений в течение </w:t>
      </w:r>
      <w:r w:rsidR="00393315">
        <w:t>14</w:t>
      </w:r>
      <w:r w:rsidRPr="00FD4E42">
        <w:t xml:space="preserve"> дней со дня получения работодателем решения от соответствующего государственного органа;</w:t>
      </w:r>
    </w:p>
    <w:p w:rsidR="005778B9" w:rsidRPr="00FD4E42" w:rsidRDefault="005778B9" w:rsidP="005778B9">
      <w:pPr>
        <w:pStyle w:val="aff6"/>
        <w:spacing w:before="0" w:beforeAutospacing="0" w:after="0" w:afterAutospacing="0"/>
        <w:ind w:firstLine="709"/>
        <w:contextualSpacing/>
        <w:jc w:val="both"/>
        <w:rPr>
          <w:color w:val="000000"/>
        </w:rPr>
      </w:pPr>
      <w:r w:rsidRPr="00FD4E42">
        <w:t>работодатель обеспечивает соблюдение законодательства о защите персональных данных, о</w:t>
      </w:r>
      <w:r w:rsidRPr="00FD4E42">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5778B9" w:rsidRPr="00FD4E42" w:rsidRDefault="007D343E" w:rsidP="005778B9">
      <w:pPr>
        <w:pStyle w:val="aff6"/>
        <w:spacing w:before="0" w:beforeAutospacing="0" w:after="0" w:afterAutospacing="0"/>
        <w:ind w:firstLine="709"/>
        <w:contextualSpacing/>
        <w:jc w:val="both"/>
        <w:rPr>
          <w:color w:val="000000"/>
        </w:rPr>
      </w:pPr>
      <w:r>
        <w:t>профсоюзный комитет</w:t>
      </w:r>
      <w:r w:rsidRPr="00FD4E42">
        <w:t xml:space="preserve"> </w:t>
      </w:r>
      <w:r w:rsidR="005778B9" w:rsidRPr="00FD4E42">
        <w:t xml:space="preserve">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w:t>
      </w:r>
      <w:r>
        <w:t>профсоюзный комитет</w:t>
      </w:r>
      <w:r w:rsidRPr="00FD4E42">
        <w:t xml:space="preserve"> </w:t>
      </w:r>
      <w:r w:rsidR="005778B9" w:rsidRPr="00FD4E42">
        <w:t xml:space="preserve">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w:t>
      </w:r>
      <w:r>
        <w:t>профсоюзным комитетом</w:t>
      </w:r>
      <w:r w:rsidRPr="00FD4E42">
        <w:t xml:space="preserve"> </w:t>
      </w:r>
      <w:r w:rsidR="005778B9" w:rsidRPr="00FD4E42">
        <w:t>первичной профсоюзной организации (статья 30</w:t>
      </w:r>
      <w:r w:rsidR="005778B9" w:rsidRPr="00FD4E42">
        <w:rPr>
          <w:rFonts w:eastAsia="Arial Unicode MS"/>
          <w:color w:val="000000"/>
          <w:kern w:val="1"/>
        </w:rPr>
        <w:t> </w:t>
      </w:r>
      <w:r w:rsidR="005778B9" w:rsidRPr="00FD4E42">
        <w:t>ТК РФ).</w:t>
      </w:r>
    </w:p>
    <w:p w:rsidR="005778B9" w:rsidRPr="00FD4E42" w:rsidRDefault="005778B9" w:rsidP="005778B9">
      <w:pPr>
        <w:overflowPunct w:val="0"/>
        <w:autoSpaceDE w:val="0"/>
        <w:autoSpaceDN w:val="0"/>
        <w:adjustRightInd w:val="0"/>
        <w:ind w:firstLine="709"/>
        <w:contextualSpacing/>
        <w:jc w:val="both"/>
        <w:textAlignment w:val="baseline"/>
      </w:pPr>
      <w:r w:rsidRPr="00FD4E42">
        <w:t>1.8.</w:t>
      </w:r>
      <w:r w:rsidRPr="00FD4E42">
        <w:rPr>
          <w:rFonts w:eastAsia="Arial Unicode MS"/>
          <w:color w:val="000000"/>
          <w:kern w:val="1"/>
        </w:rPr>
        <w:t> </w:t>
      </w:r>
      <w:r w:rsidRPr="00FD4E42">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5778B9" w:rsidRPr="00FD4E42" w:rsidRDefault="005778B9" w:rsidP="005778B9">
      <w:pPr>
        <w:autoSpaceDE w:val="0"/>
        <w:autoSpaceDN w:val="0"/>
        <w:adjustRightInd w:val="0"/>
        <w:ind w:firstLine="709"/>
        <w:contextualSpacing/>
        <w:jc w:val="both"/>
      </w:pPr>
      <w:r w:rsidRPr="00FD4E42">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FD4E42">
        <w:rPr>
          <w:rFonts w:eastAsia="Arial Unicode MS"/>
          <w:color w:val="000000"/>
          <w:kern w:val="1"/>
        </w:rPr>
        <w:t> </w:t>
      </w:r>
      <w:r w:rsidRPr="00FD4E42">
        <w:t>ТК РФ и нормами главы 61</w:t>
      </w:r>
      <w:r w:rsidRPr="00FD4E42">
        <w:rPr>
          <w:rFonts w:eastAsia="Arial Unicode MS"/>
          <w:color w:val="000000"/>
          <w:kern w:val="1"/>
        </w:rPr>
        <w:t> </w:t>
      </w:r>
      <w:r w:rsidRPr="00FD4E42">
        <w:t>ТК РФ, регулирующими вопросы рассмотрения и разрешения коллективных трудовых споров.</w:t>
      </w:r>
    </w:p>
    <w:p w:rsidR="005778B9" w:rsidRPr="00FD4E42" w:rsidRDefault="005778B9" w:rsidP="005778B9">
      <w:pPr>
        <w:autoSpaceDE w:val="0"/>
        <w:autoSpaceDN w:val="0"/>
        <w:adjustRightInd w:val="0"/>
        <w:ind w:firstLine="709"/>
        <w:contextualSpacing/>
        <w:jc w:val="both"/>
      </w:pPr>
      <w:r w:rsidRPr="00FD4E42">
        <w:t>1.9.</w:t>
      </w:r>
      <w:r w:rsidRPr="00FD4E42">
        <w:rPr>
          <w:rFonts w:eastAsia="Arial Unicode MS"/>
          <w:color w:val="000000"/>
          <w:kern w:val="1"/>
        </w:rPr>
        <w:t> </w:t>
      </w:r>
      <w:r w:rsidRPr="00FD4E42">
        <w:t>В соответствии с действующим законодательством (статья 54</w:t>
      </w:r>
      <w:r w:rsidRPr="00FD4E42">
        <w:rPr>
          <w:rFonts w:eastAsia="Arial Unicode MS"/>
          <w:color w:val="000000"/>
          <w:kern w:val="1"/>
        </w:rPr>
        <w:t> </w:t>
      </w:r>
      <w:r w:rsidRPr="00FD4E42">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w:t>
      </w:r>
      <w:r w:rsidR="00393315">
        <w:t xml:space="preserve"> </w:t>
      </w:r>
      <w:r w:rsidRPr="00FD4E42">
        <w:t xml:space="preserve">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w:t>
      </w:r>
      <w:r w:rsidRPr="00FD4E42">
        <w:lastRenderedPageBreak/>
        <w:t>действия (бездействия)</w:t>
      </w:r>
      <w:r w:rsidR="007D343E">
        <w:t xml:space="preserve"> </w:t>
      </w:r>
      <w:r w:rsidRPr="00FD4E42">
        <w:t>направленные на воспрепятствование реализации договоренностей, принятых в рамках социального партнёрства.</w:t>
      </w:r>
    </w:p>
    <w:p w:rsidR="005778B9" w:rsidRPr="00FD4E42" w:rsidRDefault="005778B9" w:rsidP="005778B9">
      <w:pPr>
        <w:ind w:firstLine="709"/>
        <w:contextualSpacing/>
        <w:jc w:val="both"/>
      </w:pPr>
      <w:r w:rsidRPr="00FD4E42">
        <w:t>1.10.</w:t>
      </w:r>
      <w:r w:rsidRPr="00FD4E42">
        <w:rPr>
          <w:rFonts w:eastAsia="Arial Unicode MS"/>
          <w:color w:val="000000"/>
          <w:kern w:val="1"/>
        </w:rPr>
        <w:t> </w:t>
      </w:r>
      <w:r w:rsidRPr="00FD4E42">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778B9" w:rsidRPr="00FD4E42" w:rsidRDefault="005778B9" w:rsidP="005778B9">
      <w:pPr>
        <w:ind w:firstLine="709"/>
        <w:contextualSpacing/>
        <w:jc w:val="both"/>
      </w:pPr>
      <w:r w:rsidRPr="00FD4E42">
        <w:t>1.11.</w:t>
      </w:r>
      <w:r w:rsidRPr="00FD4E42">
        <w:rPr>
          <w:rFonts w:eastAsia="Arial Unicode MS"/>
          <w:color w:val="000000"/>
          <w:kern w:val="1"/>
        </w:rPr>
        <w:t> </w:t>
      </w:r>
      <w:r w:rsidRPr="00FD4E42">
        <w:t xml:space="preserve">Стороны определяют следующие формы управления организацией непосредственно работниками и через </w:t>
      </w:r>
      <w:r w:rsidR="007D343E">
        <w:t>профсоюзный комитет</w:t>
      </w:r>
      <w:r w:rsidR="007D343E" w:rsidRPr="00FD4E42">
        <w:t xml:space="preserve"> </w:t>
      </w:r>
      <w:r w:rsidRPr="00FD4E42">
        <w:t>первичной профсоюзной организации:</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 xml:space="preserve">учёт мнения </w:t>
      </w:r>
      <w:r w:rsidR="007D343E">
        <w:t>профсоюзного комитета</w:t>
      </w:r>
      <w:r w:rsidR="007D343E" w:rsidRPr="00FD4E42">
        <w:t xml:space="preserve"> </w:t>
      </w:r>
      <w:r w:rsidRPr="00FD4E42">
        <w:t>первичной профсоюзной организации (согласование);</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 xml:space="preserve">консультации работодателя и представителей работников по вопросам принятия локальных нормативных актов, </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FD4E42">
        <w:rPr>
          <w:rFonts w:eastAsia="Arial Unicode MS"/>
          <w:color w:val="000000"/>
          <w:kern w:val="1"/>
        </w:rPr>
        <w:t> </w:t>
      </w:r>
      <w:r w:rsidRPr="00FD4E42">
        <w:t>53</w:t>
      </w:r>
      <w:r w:rsidRPr="00FD4E42">
        <w:rPr>
          <w:rFonts w:eastAsia="Arial Unicode MS"/>
          <w:color w:val="000000"/>
          <w:kern w:val="1"/>
        </w:rPr>
        <w:t> </w:t>
      </w:r>
      <w:r w:rsidRPr="00FD4E42">
        <w:t>ТК РФ и настоящим коллективным договором;</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обсуждение с работодателем вопросов о работе организации, внесении предложений по ее совершенствованию;</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обсуждение с работодателем вопросов планов социально-экономического развития организации;</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участие в разработке и принятии коллективного договора;</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 xml:space="preserve">членство в комиссиях организации </w:t>
      </w:r>
      <w:r w:rsidRPr="00FD4E42">
        <w:rPr>
          <w:color w:val="000000"/>
        </w:rPr>
        <w:t>с целью защиты трудовых прав работников</w:t>
      </w:r>
      <w:r w:rsidR="007D343E">
        <w:t>.</w:t>
      </w:r>
    </w:p>
    <w:p w:rsidR="005778B9" w:rsidRPr="00FF6A98" w:rsidRDefault="007D343E" w:rsidP="007D343E">
      <w:pPr>
        <w:contextualSpacing/>
        <w:jc w:val="both"/>
        <w:rPr>
          <w:i/>
          <w:iCs/>
        </w:rPr>
      </w:pPr>
      <w:r w:rsidRPr="00FD4E42">
        <w:rPr>
          <w:i/>
          <w:iCs/>
        </w:rPr>
        <w:t xml:space="preserve"> </w:t>
      </w:r>
    </w:p>
    <w:p w:rsidR="005778B9" w:rsidRPr="007D343E" w:rsidRDefault="005778B9" w:rsidP="007D343E">
      <w:pPr>
        <w:pStyle w:val="3"/>
        <w:ind w:firstLine="567"/>
        <w:rPr>
          <w:sz w:val="24"/>
          <w:szCs w:val="24"/>
        </w:rPr>
      </w:pPr>
      <w:r w:rsidRPr="00FF6A98">
        <w:rPr>
          <w:sz w:val="24"/>
          <w:szCs w:val="24"/>
        </w:rPr>
        <w:t>Работодатель признаёт первичную профсоюзную организацию</w:t>
      </w:r>
      <w:r w:rsidR="007D343E" w:rsidRPr="00FF6A98">
        <w:rPr>
          <w:sz w:val="24"/>
          <w:szCs w:val="24"/>
        </w:rPr>
        <w:t xml:space="preserve"> муниципального бюджетного </w:t>
      </w:r>
      <w:r w:rsidR="00FF6A98" w:rsidRPr="00FF6A98">
        <w:rPr>
          <w:sz w:val="24"/>
          <w:szCs w:val="24"/>
        </w:rPr>
        <w:t xml:space="preserve">дошкольного </w:t>
      </w:r>
      <w:r w:rsidR="007D343E" w:rsidRPr="00FF6A98">
        <w:rPr>
          <w:sz w:val="24"/>
          <w:szCs w:val="24"/>
        </w:rPr>
        <w:t>образовательного учреждения «</w:t>
      </w:r>
      <w:r w:rsidR="00FF6A98" w:rsidRPr="00FF6A98">
        <w:rPr>
          <w:sz w:val="24"/>
          <w:szCs w:val="24"/>
        </w:rPr>
        <w:t>»Детский сад комбинированного вида №8 «Гнездышко»</w:t>
      </w:r>
      <w:r w:rsidR="007D343E" w:rsidRPr="00FF6A98">
        <w:rPr>
          <w:sz w:val="24"/>
          <w:szCs w:val="24"/>
        </w:rPr>
        <w:t xml:space="preserve">  г.Азнакаево" Азнакаевского муниципального района Республики Татарстан </w:t>
      </w:r>
      <w:r w:rsidRPr="00FF6A98">
        <w:t xml:space="preserve"> </w:t>
      </w:r>
      <w:r w:rsidRPr="007D343E">
        <w:rPr>
          <w:sz w:val="24"/>
          <w:szCs w:val="24"/>
        </w:rPr>
        <w:t>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5778B9" w:rsidRPr="00FD4E42" w:rsidRDefault="005778B9" w:rsidP="005778B9">
      <w:pPr>
        <w:ind w:firstLine="709"/>
        <w:contextualSpacing/>
        <w:jc w:val="both"/>
      </w:pPr>
      <w:r w:rsidRPr="00FD4E42">
        <w:t>1.12.</w:t>
      </w:r>
      <w:r w:rsidRPr="00FD4E42">
        <w:rPr>
          <w:rFonts w:eastAsia="Arial Unicode MS"/>
          <w:color w:val="000000"/>
          <w:kern w:val="1"/>
        </w:rPr>
        <w:t> </w:t>
      </w:r>
      <w:r w:rsidRPr="00FD4E42">
        <w:t xml:space="preserve">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w:t>
      </w:r>
      <w:r w:rsidR="007D343E">
        <w:t>профсоюзным комитетом</w:t>
      </w:r>
      <w:r w:rsidRPr="00FD4E42">
        <w:t xml:space="preserve"> первичной профсоюзной организации и являются его неотъемлемой частью.</w:t>
      </w:r>
    </w:p>
    <w:p w:rsidR="005778B9" w:rsidRPr="00FD4E42" w:rsidRDefault="005778B9" w:rsidP="005778B9">
      <w:pPr>
        <w:ind w:firstLine="709"/>
        <w:contextualSpacing/>
        <w:jc w:val="both"/>
      </w:pPr>
      <w:r w:rsidRPr="00FD4E42">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5778B9" w:rsidRPr="00FD4E42" w:rsidRDefault="005778B9" w:rsidP="005778B9">
      <w:pPr>
        <w:ind w:firstLine="709"/>
        <w:contextualSpacing/>
        <w:jc w:val="both"/>
      </w:pPr>
      <w:r w:rsidRPr="00FD4E42">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5778B9" w:rsidRPr="00FD4E42" w:rsidRDefault="005778B9" w:rsidP="005778B9">
      <w:pPr>
        <w:ind w:firstLine="709"/>
        <w:contextualSpacing/>
        <w:jc w:val="both"/>
      </w:pPr>
      <w:r w:rsidRPr="00FD4E42">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w:t>
      </w:r>
      <w:r w:rsidR="007D343E">
        <w:t>профсоюзного комитета</w:t>
      </w:r>
      <w:r w:rsidRPr="00FD4E42">
        <w:t xml:space="preserve"> первичной профсоюзной организации отменить соответствующий локальный нормативный акт с даты его принятия (статья</w:t>
      </w:r>
      <w:r w:rsidRPr="00FD4E42">
        <w:rPr>
          <w:rFonts w:eastAsia="Arial Unicode MS"/>
          <w:color w:val="000000"/>
          <w:kern w:val="1"/>
        </w:rPr>
        <w:t> </w:t>
      </w:r>
      <w:r w:rsidRPr="00FD4E42">
        <w:t>12 ТК РФ).</w:t>
      </w:r>
    </w:p>
    <w:p w:rsidR="005778B9" w:rsidRPr="00FD4E42" w:rsidRDefault="005778B9" w:rsidP="005778B9">
      <w:pPr>
        <w:pStyle w:val="3"/>
        <w:ind w:firstLine="709"/>
        <w:contextualSpacing/>
        <w:rPr>
          <w:sz w:val="24"/>
          <w:szCs w:val="24"/>
        </w:rPr>
      </w:pPr>
      <w:r w:rsidRPr="00FD4E42">
        <w:rPr>
          <w:sz w:val="24"/>
          <w:szCs w:val="24"/>
        </w:rPr>
        <w:t>1.13.</w:t>
      </w:r>
      <w:r w:rsidRPr="00FD4E42">
        <w:rPr>
          <w:rFonts w:eastAsia="Arial Unicode MS"/>
          <w:color w:val="000000"/>
          <w:kern w:val="1"/>
          <w:sz w:val="24"/>
          <w:szCs w:val="24"/>
        </w:rPr>
        <w:t> </w:t>
      </w:r>
      <w:r w:rsidRPr="00FD4E42">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778B9" w:rsidRPr="00FD4E42" w:rsidRDefault="005778B9" w:rsidP="005778B9">
      <w:pPr>
        <w:pStyle w:val="3"/>
        <w:ind w:firstLine="709"/>
        <w:contextualSpacing/>
        <w:jc w:val="center"/>
        <w:rPr>
          <w:sz w:val="24"/>
          <w:szCs w:val="24"/>
        </w:rPr>
      </w:pPr>
    </w:p>
    <w:p w:rsidR="009B0F5A" w:rsidRDefault="009B0F5A" w:rsidP="005778B9">
      <w:pPr>
        <w:pStyle w:val="3"/>
        <w:ind w:firstLine="709"/>
        <w:contextualSpacing/>
        <w:jc w:val="center"/>
        <w:outlineLvl w:val="0"/>
        <w:rPr>
          <w:b/>
          <w:bCs/>
          <w:caps/>
          <w:sz w:val="24"/>
          <w:szCs w:val="24"/>
        </w:rPr>
      </w:pPr>
    </w:p>
    <w:p w:rsidR="009B0F5A" w:rsidRDefault="009B0F5A" w:rsidP="005778B9">
      <w:pPr>
        <w:pStyle w:val="3"/>
        <w:ind w:firstLine="709"/>
        <w:contextualSpacing/>
        <w:jc w:val="center"/>
        <w:outlineLvl w:val="0"/>
        <w:rPr>
          <w:b/>
          <w:bCs/>
          <w:caps/>
          <w:sz w:val="24"/>
          <w:szCs w:val="24"/>
        </w:rPr>
      </w:pPr>
    </w:p>
    <w:p w:rsidR="009B0F5A" w:rsidRDefault="009B0F5A" w:rsidP="005778B9">
      <w:pPr>
        <w:pStyle w:val="3"/>
        <w:ind w:firstLine="709"/>
        <w:contextualSpacing/>
        <w:jc w:val="center"/>
        <w:outlineLvl w:val="0"/>
        <w:rPr>
          <w:b/>
          <w:bCs/>
          <w:caps/>
          <w:sz w:val="24"/>
          <w:szCs w:val="24"/>
        </w:rPr>
      </w:pPr>
    </w:p>
    <w:p w:rsidR="005778B9" w:rsidRPr="00FD4E42" w:rsidRDefault="005778B9" w:rsidP="005778B9">
      <w:pPr>
        <w:pStyle w:val="3"/>
        <w:ind w:firstLine="709"/>
        <w:contextualSpacing/>
        <w:jc w:val="center"/>
        <w:outlineLvl w:val="0"/>
        <w:rPr>
          <w:b/>
          <w:bCs/>
          <w:caps/>
          <w:sz w:val="24"/>
          <w:szCs w:val="24"/>
        </w:rPr>
      </w:pPr>
      <w:r w:rsidRPr="00FD4E42">
        <w:rPr>
          <w:b/>
          <w:bCs/>
          <w:caps/>
          <w:sz w:val="24"/>
          <w:szCs w:val="24"/>
          <w:lang w:val="en-US"/>
        </w:rPr>
        <w:t>II</w:t>
      </w:r>
      <w:r w:rsidRPr="00FD4E42">
        <w:rPr>
          <w:b/>
          <w:bCs/>
          <w:caps/>
          <w:sz w:val="24"/>
          <w:szCs w:val="24"/>
        </w:rPr>
        <w:t>. ТРУДОВОЙ ДОГОВОР, ГАРАНТИИ ПРИ ЗАКЛЮЧЕНИИ, изменении И РАСТОРЖЕНИИ ТРУДОВОГО ДОГОВОРа</w:t>
      </w:r>
    </w:p>
    <w:p w:rsidR="005778B9" w:rsidRPr="00FD4E42" w:rsidRDefault="005778B9" w:rsidP="005778B9">
      <w:pPr>
        <w:ind w:firstLine="709"/>
        <w:contextualSpacing/>
        <w:jc w:val="center"/>
      </w:pPr>
    </w:p>
    <w:p w:rsidR="005778B9" w:rsidRPr="007D343E" w:rsidRDefault="005778B9" w:rsidP="007D343E">
      <w:pPr>
        <w:shd w:val="clear" w:color="auto" w:fill="FFFFFF"/>
        <w:jc w:val="both"/>
        <w:rPr>
          <w:color w:val="000000"/>
        </w:rPr>
      </w:pPr>
      <w:r w:rsidRPr="00FD4E42">
        <w:rPr>
          <w:iCs/>
        </w:rPr>
        <w:t>2.1.</w:t>
      </w:r>
      <w:r w:rsidRPr="00FD4E42">
        <w:rPr>
          <w:rFonts w:eastAsia="Arial Unicode MS"/>
          <w:color w:val="000000"/>
          <w:kern w:val="1"/>
        </w:rPr>
        <w:t> </w:t>
      </w:r>
      <w:r w:rsidRPr="00FD4E42">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w:t>
      </w:r>
      <w:r w:rsidRPr="00FD4E42">
        <w:lastRenderedPageBreak/>
        <w:t xml:space="preserve">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w:t>
      </w:r>
      <w:r w:rsidR="007D343E">
        <w:rPr>
          <w:color w:val="000000"/>
        </w:rPr>
        <w:t>территориальным</w:t>
      </w:r>
      <w:r w:rsidR="007D343E" w:rsidRPr="00DD7637">
        <w:rPr>
          <w:color w:val="000000"/>
        </w:rPr>
        <w:t xml:space="preserve"> соглашение</w:t>
      </w:r>
      <w:r w:rsidR="007D343E">
        <w:rPr>
          <w:color w:val="000000"/>
        </w:rPr>
        <w:t>м</w:t>
      </w:r>
      <w:r w:rsidR="007D343E" w:rsidRPr="00DD7637">
        <w:rPr>
          <w:color w:val="000000"/>
        </w:rPr>
        <w:t xml:space="preserve"> </w:t>
      </w:r>
      <w:r w:rsidR="007D343E" w:rsidRPr="00B00B33">
        <w:rPr>
          <w:color w:val="000000"/>
        </w:rPr>
        <w:t xml:space="preserve">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w:t>
      </w:r>
      <w:r w:rsidR="007D343E" w:rsidRPr="00B00B33">
        <w:rPr>
          <w:rFonts w:hint="eastAsia"/>
          <w:color w:val="000000"/>
        </w:rPr>
        <w:t>Азнакаевск</w:t>
      </w:r>
      <w:r w:rsidR="007D343E" w:rsidRPr="00B00B33">
        <w:rPr>
          <w:color w:val="000000"/>
        </w:rPr>
        <w:t xml:space="preserve">ой </w:t>
      </w:r>
      <w:r w:rsidR="007D343E" w:rsidRPr="00B00B33">
        <w:rPr>
          <w:rFonts w:hint="eastAsia"/>
          <w:color w:val="000000"/>
        </w:rPr>
        <w:t>территориальн</w:t>
      </w:r>
      <w:r w:rsidR="007D343E" w:rsidRPr="00B00B33">
        <w:rPr>
          <w:color w:val="000000"/>
        </w:rPr>
        <w:t xml:space="preserve">ой  </w:t>
      </w:r>
      <w:r w:rsidR="007D343E" w:rsidRPr="00B00B33">
        <w:rPr>
          <w:rFonts w:hint="eastAsia"/>
          <w:color w:val="000000"/>
        </w:rPr>
        <w:t>профсоюзн</w:t>
      </w:r>
      <w:r w:rsidR="007D343E" w:rsidRPr="00B00B33">
        <w:rPr>
          <w:color w:val="000000"/>
        </w:rPr>
        <w:t xml:space="preserve">ой  </w:t>
      </w:r>
      <w:r w:rsidR="007D343E" w:rsidRPr="00B00B33">
        <w:rPr>
          <w:rFonts w:hint="eastAsia"/>
          <w:color w:val="000000"/>
        </w:rPr>
        <w:t>организаци</w:t>
      </w:r>
      <w:r w:rsidR="007D343E" w:rsidRPr="00B00B33">
        <w:rPr>
          <w:color w:val="000000"/>
        </w:rPr>
        <w:t xml:space="preserve">ей </w:t>
      </w:r>
      <w:r w:rsidR="007D343E" w:rsidRPr="00B00B33">
        <w:rPr>
          <w:rFonts w:hint="eastAsia"/>
          <w:color w:val="000000"/>
        </w:rPr>
        <w:t>Татарской</w:t>
      </w:r>
      <w:r w:rsidR="007D343E" w:rsidRPr="00B00B33">
        <w:rPr>
          <w:color w:val="000000"/>
        </w:rPr>
        <w:t xml:space="preserve"> </w:t>
      </w:r>
      <w:r w:rsidR="007D343E" w:rsidRPr="00B00B33">
        <w:rPr>
          <w:rFonts w:hint="eastAsia"/>
          <w:color w:val="000000"/>
        </w:rPr>
        <w:t>республиканской</w:t>
      </w:r>
      <w:r w:rsidR="007D343E" w:rsidRPr="00B00B33">
        <w:rPr>
          <w:color w:val="000000"/>
        </w:rPr>
        <w:t xml:space="preserve"> </w:t>
      </w:r>
      <w:r w:rsidR="007D343E" w:rsidRPr="00B00B33">
        <w:rPr>
          <w:rFonts w:hint="eastAsia"/>
          <w:color w:val="000000"/>
        </w:rPr>
        <w:t>организации</w:t>
      </w:r>
      <w:r w:rsidR="007D343E" w:rsidRPr="00B00B33">
        <w:rPr>
          <w:color w:val="000000"/>
        </w:rPr>
        <w:t xml:space="preserve"> </w:t>
      </w:r>
      <w:r w:rsidR="007D343E" w:rsidRPr="00B00B33">
        <w:rPr>
          <w:rFonts w:hint="eastAsia"/>
          <w:color w:val="000000"/>
        </w:rPr>
        <w:t>Общероссийского</w:t>
      </w:r>
      <w:r w:rsidR="007D343E" w:rsidRPr="00B00B33">
        <w:rPr>
          <w:color w:val="000000"/>
        </w:rPr>
        <w:t xml:space="preserve"> </w:t>
      </w:r>
      <w:r w:rsidR="007D343E" w:rsidRPr="00B00B33">
        <w:rPr>
          <w:rFonts w:hint="eastAsia"/>
          <w:color w:val="000000"/>
        </w:rPr>
        <w:t>Профсоюза</w:t>
      </w:r>
      <w:r w:rsidR="007D343E" w:rsidRPr="00B00B33">
        <w:rPr>
          <w:color w:val="000000"/>
        </w:rPr>
        <w:t xml:space="preserve"> образования</w:t>
      </w:r>
      <w:r w:rsidR="007D343E">
        <w:rPr>
          <w:color w:val="000000"/>
        </w:rPr>
        <w:t xml:space="preserve">   на 2021-2023</w:t>
      </w:r>
      <w:r w:rsidR="007D343E" w:rsidRPr="00B00B33">
        <w:rPr>
          <w:color w:val="000000"/>
        </w:rPr>
        <w:t xml:space="preserve"> годы</w:t>
      </w:r>
      <w:r w:rsidR="007D343E">
        <w:rPr>
          <w:color w:val="000000"/>
        </w:rPr>
        <w:t xml:space="preserve"> </w:t>
      </w:r>
      <w:r w:rsidRPr="00FD4E42">
        <w:t>и настоящим коллективным договором.</w:t>
      </w:r>
    </w:p>
    <w:p w:rsidR="005778B9" w:rsidRPr="00FD4E42" w:rsidRDefault="005778B9" w:rsidP="005778B9">
      <w:pPr>
        <w:pStyle w:val="3"/>
        <w:ind w:firstLine="709"/>
        <w:contextualSpacing/>
        <w:rPr>
          <w:sz w:val="24"/>
          <w:szCs w:val="24"/>
        </w:rPr>
      </w:pPr>
      <w:r w:rsidRPr="00FD4E42">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FD4E42">
        <w:rPr>
          <w:rFonts w:eastAsia="Arial Unicode MS"/>
          <w:color w:val="000000"/>
          <w:kern w:val="1"/>
          <w:sz w:val="24"/>
          <w:szCs w:val="24"/>
        </w:rPr>
        <w:t> </w:t>
      </w:r>
      <w:r w:rsidRPr="00FD4E42">
        <w:rPr>
          <w:sz w:val="24"/>
          <w:szCs w:val="24"/>
        </w:rPr>
        <w:t>ТК РФ).</w:t>
      </w:r>
    </w:p>
    <w:p w:rsidR="005778B9" w:rsidRPr="00FD4E42" w:rsidRDefault="005778B9" w:rsidP="005778B9">
      <w:pPr>
        <w:pStyle w:val="3"/>
        <w:ind w:firstLine="709"/>
        <w:contextualSpacing/>
        <w:rPr>
          <w:sz w:val="24"/>
          <w:szCs w:val="24"/>
        </w:rPr>
      </w:pPr>
      <w:r w:rsidRPr="00FD4E42">
        <w:rPr>
          <w:sz w:val="24"/>
          <w:szCs w:val="24"/>
        </w:rPr>
        <w:t xml:space="preserve">Нормы профессиональной этики педагогических работников закрепляются в Положении о нормах профессиональной этики педагогических </w:t>
      </w:r>
      <w:r w:rsidRPr="009B0F5A">
        <w:rPr>
          <w:sz w:val="24"/>
          <w:szCs w:val="24"/>
        </w:rPr>
        <w:t xml:space="preserve">работников </w:t>
      </w:r>
      <w:r w:rsidR="00393315" w:rsidRPr="009B0F5A">
        <w:rPr>
          <w:sz w:val="24"/>
          <w:szCs w:val="24"/>
        </w:rPr>
        <w:t xml:space="preserve">(Приложение № </w:t>
      </w:r>
      <w:r w:rsidR="00AD6CD8" w:rsidRPr="009B0F5A">
        <w:rPr>
          <w:sz w:val="24"/>
          <w:szCs w:val="24"/>
        </w:rPr>
        <w:t>2</w:t>
      </w:r>
      <w:r w:rsidRPr="009B0F5A">
        <w:rPr>
          <w:sz w:val="24"/>
          <w:szCs w:val="24"/>
        </w:rPr>
        <w:t>)</w:t>
      </w:r>
      <w:r w:rsidRPr="00FD4E42">
        <w:rPr>
          <w:sz w:val="24"/>
          <w:szCs w:val="24"/>
        </w:rPr>
        <w:t xml:space="preserve"> принятым по согласованию с </w:t>
      </w:r>
      <w:r w:rsidR="007D343E">
        <w:rPr>
          <w:sz w:val="24"/>
          <w:szCs w:val="24"/>
        </w:rPr>
        <w:t>профсоюзным комитетом</w:t>
      </w:r>
      <w:r w:rsidRPr="00FD4E42">
        <w:rPr>
          <w:sz w:val="24"/>
          <w:szCs w:val="24"/>
        </w:rPr>
        <w:t xml:space="preserve"> первичной профсоюзной организации.</w:t>
      </w:r>
    </w:p>
    <w:p w:rsidR="005778B9" w:rsidRPr="00FD4E42" w:rsidRDefault="005778B9" w:rsidP="005778B9">
      <w:pPr>
        <w:pStyle w:val="3"/>
        <w:ind w:firstLine="709"/>
        <w:contextualSpacing/>
        <w:rPr>
          <w:iCs/>
          <w:sz w:val="24"/>
          <w:szCs w:val="24"/>
        </w:rPr>
      </w:pPr>
      <w:r w:rsidRPr="00FD4E42">
        <w:rPr>
          <w:iCs/>
          <w:sz w:val="24"/>
          <w:szCs w:val="24"/>
        </w:rPr>
        <w:t>Стороны договорились о том, что:</w:t>
      </w:r>
    </w:p>
    <w:p w:rsidR="005778B9" w:rsidRPr="00FD4E42" w:rsidRDefault="005778B9" w:rsidP="005778B9">
      <w:pPr>
        <w:pStyle w:val="3"/>
        <w:ind w:firstLine="709"/>
        <w:contextualSpacing/>
        <w:rPr>
          <w:iCs/>
          <w:sz w:val="24"/>
          <w:szCs w:val="24"/>
        </w:rPr>
      </w:pPr>
      <w:r w:rsidRPr="00FD4E42">
        <w:rPr>
          <w:iCs/>
          <w:sz w:val="24"/>
          <w:szCs w:val="24"/>
        </w:rPr>
        <w:t>2.1.1.</w:t>
      </w:r>
      <w:r w:rsidRPr="00FD4E42">
        <w:rPr>
          <w:rFonts w:eastAsia="Arial Unicode MS"/>
          <w:color w:val="000000"/>
          <w:kern w:val="1"/>
          <w:sz w:val="24"/>
          <w:szCs w:val="24"/>
        </w:rPr>
        <w:t> </w:t>
      </w:r>
      <w:r w:rsidRPr="00FD4E42">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778B9" w:rsidRPr="00FD4E42" w:rsidRDefault="005778B9" w:rsidP="005778B9">
      <w:pPr>
        <w:pStyle w:val="3"/>
        <w:ind w:firstLine="709"/>
        <w:contextualSpacing/>
        <w:rPr>
          <w:iCs/>
          <w:sz w:val="24"/>
          <w:szCs w:val="24"/>
        </w:rPr>
      </w:pPr>
      <w:r w:rsidRPr="00FD4E42">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5778B9" w:rsidRPr="00FD4E42" w:rsidRDefault="005778B9" w:rsidP="005778B9">
      <w:pPr>
        <w:pStyle w:val="3"/>
        <w:ind w:firstLine="709"/>
        <w:contextualSpacing/>
        <w:rPr>
          <w:iCs/>
          <w:sz w:val="24"/>
          <w:szCs w:val="24"/>
        </w:rPr>
      </w:pPr>
      <w:r w:rsidRPr="00FD4E42">
        <w:rPr>
          <w:iCs/>
          <w:sz w:val="24"/>
          <w:szCs w:val="24"/>
        </w:rPr>
        <w:t>2.1.2.</w:t>
      </w:r>
      <w:r w:rsidRPr="00FD4E42">
        <w:rPr>
          <w:rFonts w:eastAsia="Arial Unicode MS"/>
          <w:color w:val="000000"/>
          <w:kern w:val="1"/>
          <w:sz w:val="24"/>
          <w:szCs w:val="24"/>
        </w:rPr>
        <w:t> </w:t>
      </w:r>
      <w:r w:rsidRPr="00FD4E42">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FD4E42">
        <w:rPr>
          <w:rFonts w:eastAsia="Arial Unicode MS"/>
          <w:color w:val="000000"/>
          <w:kern w:val="1"/>
          <w:sz w:val="24"/>
          <w:szCs w:val="24"/>
        </w:rPr>
        <w:t> </w:t>
      </w:r>
      <w:r w:rsidRPr="00FD4E42">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5778B9" w:rsidRPr="00FD4E42" w:rsidRDefault="005778B9" w:rsidP="005778B9">
      <w:pPr>
        <w:pStyle w:val="3"/>
        <w:ind w:firstLine="709"/>
        <w:contextualSpacing/>
        <w:rPr>
          <w:b/>
          <w:bCs/>
          <w:iCs/>
          <w:sz w:val="24"/>
          <w:szCs w:val="24"/>
        </w:rPr>
      </w:pPr>
      <w:r w:rsidRPr="00FD4E42">
        <w:rPr>
          <w:b/>
          <w:bCs/>
          <w:iCs/>
          <w:sz w:val="24"/>
          <w:szCs w:val="24"/>
        </w:rPr>
        <w:t>2.2.</w:t>
      </w:r>
      <w:r w:rsidRPr="00FD4E42">
        <w:rPr>
          <w:rFonts w:eastAsia="Arial Unicode MS"/>
          <w:b/>
          <w:bCs/>
          <w:color w:val="000000"/>
          <w:kern w:val="1"/>
          <w:sz w:val="24"/>
          <w:szCs w:val="24"/>
        </w:rPr>
        <w:t> </w:t>
      </w:r>
      <w:r w:rsidRPr="00FD4E42">
        <w:rPr>
          <w:b/>
          <w:bCs/>
          <w:iCs/>
          <w:sz w:val="24"/>
          <w:szCs w:val="24"/>
        </w:rPr>
        <w:t>Работодатель обязуется:</w:t>
      </w:r>
    </w:p>
    <w:p w:rsidR="005778B9" w:rsidRPr="00FD4E42" w:rsidRDefault="005778B9" w:rsidP="005778B9">
      <w:pPr>
        <w:pStyle w:val="3"/>
        <w:ind w:firstLine="709"/>
        <w:contextualSpacing/>
        <w:rPr>
          <w:iCs/>
          <w:sz w:val="24"/>
          <w:szCs w:val="24"/>
        </w:rPr>
      </w:pPr>
      <w:r w:rsidRPr="00FD4E42">
        <w:rPr>
          <w:iCs/>
          <w:sz w:val="24"/>
          <w:szCs w:val="24"/>
        </w:rPr>
        <w:t>2.2.1.</w:t>
      </w:r>
      <w:r w:rsidRPr="00FD4E42">
        <w:rPr>
          <w:rFonts w:eastAsia="Arial Unicode MS"/>
          <w:color w:val="000000"/>
          <w:kern w:val="1"/>
          <w:sz w:val="24"/>
          <w:szCs w:val="24"/>
        </w:rPr>
        <w:t> </w:t>
      </w:r>
      <w:r w:rsidRPr="00FD4E42">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5778B9" w:rsidRPr="00FD4E42" w:rsidRDefault="005778B9" w:rsidP="005778B9">
      <w:pPr>
        <w:pStyle w:val="3"/>
        <w:ind w:firstLine="709"/>
        <w:contextualSpacing/>
        <w:rPr>
          <w:iCs/>
          <w:sz w:val="24"/>
          <w:szCs w:val="24"/>
        </w:rPr>
      </w:pPr>
      <w:r w:rsidRPr="00FD4E42">
        <w:rPr>
          <w:iCs/>
          <w:sz w:val="24"/>
          <w:szCs w:val="24"/>
        </w:rPr>
        <w:t>2.2.2.</w:t>
      </w:r>
      <w:r w:rsidRPr="00FD4E42">
        <w:rPr>
          <w:rFonts w:eastAsia="Arial Unicode MS"/>
          <w:color w:val="000000"/>
          <w:kern w:val="1"/>
          <w:sz w:val="24"/>
          <w:szCs w:val="24"/>
        </w:rPr>
        <w:t> </w:t>
      </w:r>
      <w:r w:rsidRPr="00FD4E42">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FD4E42">
        <w:rPr>
          <w:rFonts w:eastAsia="Arial Unicode MS"/>
          <w:color w:val="000000"/>
          <w:kern w:val="1"/>
          <w:sz w:val="24"/>
          <w:szCs w:val="24"/>
        </w:rPr>
        <w:t> </w:t>
      </w:r>
      <w:r w:rsidRPr="00FD4E42">
        <w:rPr>
          <w:iCs/>
          <w:sz w:val="24"/>
          <w:szCs w:val="24"/>
        </w:rPr>
        <w:t>ТК РФ.</w:t>
      </w:r>
    </w:p>
    <w:p w:rsidR="005778B9" w:rsidRPr="00FD4E42" w:rsidRDefault="005778B9" w:rsidP="005778B9">
      <w:pPr>
        <w:pStyle w:val="3"/>
        <w:ind w:firstLine="709"/>
        <w:contextualSpacing/>
        <w:rPr>
          <w:iCs/>
          <w:sz w:val="24"/>
          <w:szCs w:val="24"/>
        </w:rPr>
      </w:pPr>
      <w:r w:rsidRPr="00FD4E42">
        <w:rPr>
          <w:iCs/>
          <w:sz w:val="24"/>
          <w:szCs w:val="24"/>
        </w:rPr>
        <w:t>2.2.3.</w:t>
      </w:r>
      <w:r w:rsidRPr="00FD4E42">
        <w:rPr>
          <w:rFonts w:eastAsia="Arial Unicode MS"/>
          <w:color w:val="000000"/>
          <w:kern w:val="1"/>
          <w:sz w:val="24"/>
          <w:szCs w:val="24"/>
        </w:rPr>
        <w:t> </w:t>
      </w:r>
      <w:r w:rsidRPr="00FD4E42">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5778B9" w:rsidRPr="00FD4E42" w:rsidRDefault="005778B9" w:rsidP="005778B9">
      <w:pPr>
        <w:pStyle w:val="3"/>
        <w:ind w:firstLine="709"/>
        <w:contextualSpacing/>
        <w:rPr>
          <w:iCs/>
          <w:sz w:val="24"/>
          <w:szCs w:val="24"/>
        </w:rPr>
      </w:pPr>
      <w:r w:rsidRPr="00FD4E42">
        <w:rPr>
          <w:iCs/>
          <w:sz w:val="24"/>
          <w:szCs w:val="24"/>
        </w:rPr>
        <w:t>2.2.4.</w:t>
      </w:r>
      <w:r w:rsidRPr="00FD4E42">
        <w:rPr>
          <w:rFonts w:eastAsia="Arial Unicode MS"/>
          <w:color w:val="000000"/>
          <w:kern w:val="1"/>
          <w:sz w:val="24"/>
          <w:szCs w:val="24"/>
        </w:rPr>
        <w:t>  </w:t>
      </w:r>
      <w:r w:rsidRPr="00FD4E42">
        <w:rPr>
          <w:iCs/>
          <w:sz w:val="24"/>
          <w:szCs w:val="24"/>
        </w:rPr>
        <w:t xml:space="preserve">Своевременно </w:t>
      </w:r>
      <w:r w:rsidRPr="00FD4E42">
        <w:rPr>
          <w:sz w:val="24"/>
          <w:szCs w:val="24"/>
        </w:rPr>
        <w:t xml:space="preserve">и в полном объёме </w:t>
      </w:r>
      <w:r w:rsidRPr="00FD4E42">
        <w:rPr>
          <w:iCs/>
          <w:sz w:val="24"/>
          <w:szCs w:val="24"/>
        </w:rPr>
        <w:t>осуществлять перечисление за работников страховых взносов на:</w:t>
      </w:r>
    </w:p>
    <w:p w:rsidR="005778B9" w:rsidRPr="00FD4E42" w:rsidRDefault="005778B9" w:rsidP="005778B9">
      <w:pPr>
        <w:pStyle w:val="3"/>
        <w:ind w:firstLine="709"/>
        <w:contextualSpacing/>
        <w:rPr>
          <w:iCs/>
          <w:sz w:val="24"/>
          <w:szCs w:val="24"/>
        </w:rPr>
      </w:pPr>
      <w:r w:rsidRPr="00FD4E42">
        <w:rPr>
          <w:iCs/>
          <w:sz w:val="24"/>
          <w:szCs w:val="24"/>
        </w:rPr>
        <w:t>-</w:t>
      </w:r>
      <w:r w:rsidRPr="00FD4E42">
        <w:rPr>
          <w:rFonts w:eastAsia="Arial Unicode MS"/>
          <w:kern w:val="1"/>
          <w:sz w:val="24"/>
          <w:szCs w:val="24"/>
        </w:rPr>
        <w:t> </w:t>
      </w:r>
      <w:r w:rsidRPr="00FD4E42">
        <w:rPr>
          <w:iCs/>
          <w:sz w:val="24"/>
          <w:szCs w:val="24"/>
        </w:rPr>
        <w:t>обязательное медицинское страхование;</w:t>
      </w:r>
    </w:p>
    <w:p w:rsidR="005778B9" w:rsidRPr="00FD4E42" w:rsidRDefault="005778B9" w:rsidP="005778B9">
      <w:pPr>
        <w:pStyle w:val="3"/>
        <w:ind w:firstLine="709"/>
        <w:contextualSpacing/>
        <w:rPr>
          <w:iCs/>
          <w:sz w:val="24"/>
          <w:szCs w:val="24"/>
        </w:rPr>
      </w:pPr>
      <w:r w:rsidRPr="00FD4E42">
        <w:rPr>
          <w:iCs/>
          <w:sz w:val="24"/>
          <w:szCs w:val="24"/>
        </w:rPr>
        <w:t>-выплату страховой части пенсии;</w:t>
      </w:r>
    </w:p>
    <w:p w:rsidR="005778B9" w:rsidRPr="00FD4E42" w:rsidRDefault="005778B9" w:rsidP="005778B9">
      <w:pPr>
        <w:pStyle w:val="3"/>
        <w:ind w:firstLine="709"/>
        <w:contextualSpacing/>
        <w:rPr>
          <w:iCs/>
          <w:sz w:val="24"/>
          <w:szCs w:val="24"/>
        </w:rPr>
      </w:pPr>
      <w:r w:rsidRPr="00FD4E42">
        <w:rPr>
          <w:iCs/>
          <w:sz w:val="24"/>
          <w:szCs w:val="24"/>
        </w:rPr>
        <w:t>-</w:t>
      </w:r>
      <w:r w:rsidRPr="00FD4E42">
        <w:rPr>
          <w:rFonts w:eastAsia="Arial Unicode MS"/>
          <w:kern w:val="1"/>
          <w:sz w:val="24"/>
          <w:szCs w:val="24"/>
        </w:rPr>
        <w:t> </w:t>
      </w:r>
      <w:r w:rsidRPr="00FD4E42">
        <w:rPr>
          <w:iCs/>
          <w:sz w:val="24"/>
          <w:szCs w:val="24"/>
        </w:rPr>
        <w:t>обязательное социальное страхование на случай временной нетрудоспособности и в связи с материнством;</w:t>
      </w:r>
    </w:p>
    <w:p w:rsidR="005778B9" w:rsidRPr="00FD4E42" w:rsidRDefault="005778B9" w:rsidP="005778B9">
      <w:pPr>
        <w:pStyle w:val="3"/>
        <w:ind w:firstLine="709"/>
        <w:contextualSpacing/>
        <w:rPr>
          <w:iCs/>
          <w:sz w:val="24"/>
          <w:szCs w:val="24"/>
        </w:rPr>
      </w:pPr>
      <w:r w:rsidRPr="00FD4E42">
        <w:rPr>
          <w:iCs/>
          <w:sz w:val="24"/>
          <w:szCs w:val="24"/>
        </w:rPr>
        <w:t>-</w:t>
      </w:r>
      <w:r w:rsidRPr="00FD4E42">
        <w:rPr>
          <w:rFonts w:eastAsia="Arial Unicode MS"/>
          <w:kern w:val="1"/>
          <w:sz w:val="24"/>
          <w:szCs w:val="24"/>
        </w:rPr>
        <w:t> </w:t>
      </w:r>
      <w:r w:rsidRPr="00FD4E42">
        <w:rPr>
          <w:iCs/>
          <w:sz w:val="24"/>
          <w:szCs w:val="24"/>
        </w:rPr>
        <w:t>обязательное социальное страхование от несчастных случаев на производстве и профессиональных заболеваний.</w:t>
      </w:r>
    </w:p>
    <w:p w:rsidR="005778B9" w:rsidRDefault="005778B9" w:rsidP="005778B9">
      <w:pPr>
        <w:pStyle w:val="3"/>
        <w:ind w:firstLine="709"/>
        <w:contextualSpacing/>
        <w:rPr>
          <w:iCs/>
          <w:sz w:val="24"/>
          <w:szCs w:val="24"/>
        </w:rPr>
      </w:pPr>
      <w:r w:rsidRPr="00FD4E42">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5778B9" w:rsidRPr="00FD4E42" w:rsidRDefault="005778B9" w:rsidP="005778B9">
      <w:pPr>
        <w:pStyle w:val="3"/>
        <w:ind w:firstLine="709"/>
        <w:contextualSpacing/>
        <w:rPr>
          <w:iCs/>
          <w:sz w:val="24"/>
          <w:szCs w:val="24"/>
        </w:rPr>
      </w:pPr>
      <w:r w:rsidRPr="00FD4E42">
        <w:rPr>
          <w:iCs/>
          <w:sz w:val="24"/>
          <w:szCs w:val="24"/>
        </w:rPr>
        <w:t>2.2.</w:t>
      </w:r>
      <w:r w:rsidR="00FF6A98">
        <w:rPr>
          <w:iCs/>
          <w:sz w:val="24"/>
          <w:szCs w:val="24"/>
        </w:rPr>
        <w:t>6</w:t>
      </w:r>
      <w:r w:rsidRPr="00FD4E42">
        <w:rPr>
          <w:iCs/>
          <w:sz w:val="24"/>
          <w:szCs w:val="24"/>
        </w:rPr>
        <w:t>.</w:t>
      </w:r>
      <w:r w:rsidRPr="00FD4E42">
        <w:rPr>
          <w:rFonts w:eastAsia="Arial Unicode MS"/>
          <w:color w:val="000000"/>
          <w:kern w:val="1"/>
          <w:sz w:val="24"/>
          <w:szCs w:val="24"/>
        </w:rPr>
        <w:t> </w:t>
      </w:r>
      <w:r w:rsidRPr="00FD4E42">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FD4E42">
        <w:rPr>
          <w:sz w:val="24"/>
          <w:szCs w:val="24"/>
        </w:rPr>
        <w:t>с указанием обстоятельств, послуживших основанием для заключения срочного трудового договора</w:t>
      </w:r>
      <w:r w:rsidRPr="00FD4E42">
        <w:rPr>
          <w:iCs/>
          <w:sz w:val="24"/>
          <w:szCs w:val="24"/>
        </w:rPr>
        <w:t xml:space="preserve">. </w:t>
      </w:r>
    </w:p>
    <w:p w:rsidR="005778B9" w:rsidRPr="00FD4E42" w:rsidRDefault="005778B9" w:rsidP="005778B9">
      <w:pPr>
        <w:pStyle w:val="3"/>
        <w:ind w:firstLine="709"/>
        <w:contextualSpacing/>
        <w:rPr>
          <w:sz w:val="24"/>
          <w:szCs w:val="24"/>
        </w:rPr>
      </w:pPr>
      <w:r w:rsidRPr="00FD4E42">
        <w:rPr>
          <w:sz w:val="24"/>
          <w:szCs w:val="24"/>
        </w:rPr>
        <w:lastRenderedPageBreak/>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5778B9" w:rsidRPr="00FD4E42" w:rsidRDefault="005778B9" w:rsidP="005778B9">
      <w:pPr>
        <w:pStyle w:val="3"/>
        <w:ind w:firstLine="709"/>
        <w:contextualSpacing/>
        <w:rPr>
          <w:sz w:val="24"/>
          <w:szCs w:val="24"/>
        </w:rPr>
      </w:pPr>
      <w:r w:rsidRPr="00FD4E42">
        <w:rPr>
          <w:sz w:val="24"/>
          <w:szCs w:val="24"/>
        </w:rPr>
        <w:t>2.2.</w:t>
      </w:r>
      <w:r w:rsidR="00FF6A98">
        <w:rPr>
          <w:sz w:val="24"/>
          <w:szCs w:val="24"/>
        </w:rPr>
        <w:t>7</w:t>
      </w:r>
      <w:r w:rsidRPr="00FD4E42">
        <w:rPr>
          <w:sz w:val="24"/>
          <w:szCs w:val="24"/>
        </w:rPr>
        <w:t>.</w:t>
      </w:r>
      <w:r w:rsidRPr="00FD4E42">
        <w:rPr>
          <w:rFonts w:eastAsia="Arial Unicode MS"/>
          <w:color w:val="000000"/>
          <w:kern w:val="1"/>
          <w:sz w:val="24"/>
          <w:szCs w:val="24"/>
        </w:rPr>
        <w:t> </w:t>
      </w:r>
      <w:r w:rsidRPr="00FD4E42">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5778B9" w:rsidRPr="00FD4E42" w:rsidRDefault="005778B9" w:rsidP="005778B9">
      <w:pPr>
        <w:pStyle w:val="3"/>
        <w:ind w:firstLine="709"/>
        <w:contextualSpacing/>
        <w:rPr>
          <w:sz w:val="24"/>
          <w:szCs w:val="24"/>
        </w:rPr>
      </w:pPr>
      <w:r w:rsidRPr="00FD4E42">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5778B9" w:rsidRPr="00FD4E42" w:rsidRDefault="005778B9" w:rsidP="005778B9">
      <w:pPr>
        <w:pStyle w:val="3"/>
        <w:ind w:firstLine="709"/>
        <w:contextualSpacing/>
        <w:rPr>
          <w:b/>
          <w:bCs/>
          <w:sz w:val="24"/>
          <w:szCs w:val="24"/>
        </w:rPr>
      </w:pPr>
      <w:r w:rsidRPr="00FD4E42">
        <w:rPr>
          <w:sz w:val="24"/>
          <w:szCs w:val="24"/>
        </w:rPr>
        <w:t>2.2.</w:t>
      </w:r>
      <w:r w:rsidR="00FF6A98">
        <w:rPr>
          <w:sz w:val="24"/>
          <w:szCs w:val="24"/>
        </w:rPr>
        <w:t>8</w:t>
      </w:r>
      <w:r w:rsidRPr="00FD4E42">
        <w:rPr>
          <w:sz w:val="24"/>
          <w:szCs w:val="24"/>
        </w:rPr>
        <w:t>.</w:t>
      </w:r>
      <w:r w:rsidRPr="00FD4E42">
        <w:rPr>
          <w:rFonts w:eastAsia="Arial Unicode MS"/>
          <w:color w:val="000000"/>
          <w:kern w:val="1"/>
          <w:sz w:val="24"/>
          <w:szCs w:val="24"/>
        </w:rPr>
        <w:t> </w:t>
      </w:r>
      <w:r w:rsidRPr="00FD4E42">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5778B9" w:rsidRPr="00FD4E42" w:rsidRDefault="005778B9" w:rsidP="005778B9">
      <w:pPr>
        <w:pStyle w:val="3"/>
        <w:ind w:firstLine="709"/>
        <w:contextualSpacing/>
        <w:rPr>
          <w:strike/>
          <w:sz w:val="24"/>
          <w:szCs w:val="24"/>
        </w:rPr>
      </w:pPr>
      <w:r w:rsidRPr="00FD4E42">
        <w:rPr>
          <w:sz w:val="24"/>
          <w:szCs w:val="24"/>
        </w:rPr>
        <w:t>Запрещается требовать от работника выполнения работы, не обусловленной трудовым договором (статья 60</w:t>
      </w:r>
      <w:r w:rsidRPr="00FD4E42">
        <w:rPr>
          <w:rFonts w:eastAsia="Arial Unicode MS"/>
          <w:kern w:val="1"/>
          <w:sz w:val="24"/>
          <w:szCs w:val="24"/>
        </w:rPr>
        <w:t> </w:t>
      </w:r>
      <w:r w:rsidRPr="00FD4E42">
        <w:rPr>
          <w:sz w:val="24"/>
          <w:szCs w:val="24"/>
        </w:rPr>
        <w:t>ТК</w:t>
      </w:r>
      <w:r w:rsidRPr="00FD4E42">
        <w:rPr>
          <w:rFonts w:eastAsia="Arial Unicode MS"/>
          <w:kern w:val="1"/>
          <w:sz w:val="24"/>
          <w:szCs w:val="24"/>
        </w:rPr>
        <w:t> </w:t>
      </w:r>
      <w:r w:rsidRPr="00FD4E42">
        <w:rPr>
          <w:sz w:val="24"/>
          <w:szCs w:val="24"/>
        </w:rPr>
        <w:t>РФ).</w:t>
      </w:r>
    </w:p>
    <w:p w:rsidR="005778B9" w:rsidRPr="00FD4E42" w:rsidRDefault="005778B9" w:rsidP="005778B9">
      <w:pPr>
        <w:shd w:val="clear" w:color="auto" w:fill="FFFFFF"/>
        <w:tabs>
          <w:tab w:val="left" w:pos="1411"/>
        </w:tabs>
        <w:ind w:firstLine="709"/>
        <w:contextualSpacing/>
        <w:jc w:val="both"/>
        <w:rPr>
          <w:color w:val="000000"/>
        </w:rPr>
      </w:pPr>
      <w:r w:rsidRPr="00FD4E42">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sidR="006B2BF3">
        <w:rPr>
          <w:color w:val="000000"/>
        </w:rPr>
        <w:t xml:space="preserve"> </w:t>
      </w:r>
      <w:r w:rsidRPr="00FD4E42">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778B9" w:rsidRPr="00FD4E42" w:rsidRDefault="005778B9" w:rsidP="005778B9">
      <w:pPr>
        <w:ind w:firstLine="709"/>
        <w:contextualSpacing/>
        <w:jc w:val="both"/>
      </w:pPr>
      <w:r w:rsidRPr="00FD4E42">
        <w:t>2.2.</w:t>
      </w:r>
      <w:r w:rsidR="00FF6A98">
        <w:t>9</w:t>
      </w:r>
      <w:r w:rsidRPr="00FD4E42">
        <w:t>.</w:t>
      </w:r>
      <w:r w:rsidRPr="00FD4E42">
        <w:rPr>
          <w:rFonts w:eastAsia="Arial Unicode MS"/>
          <w:color w:val="000000"/>
          <w:kern w:val="1"/>
        </w:rPr>
        <w:t> </w:t>
      </w:r>
      <w:r w:rsidRPr="00FD4E42">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5778B9" w:rsidRPr="00FD4E42" w:rsidRDefault="005778B9" w:rsidP="005778B9">
      <w:pPr>
        <w:ind w:firstLine="709"/>
        <w:contextualSpacing/>
        <w:jc w:val="both"/>
      </w:pPr>
      <w:r w:rsidRPr="00FD4E42">
        <w:t>2.2.1</w:t>
      </w:r>
      <w:r w:rsidR="00FF6A98">
        <w:t>0</w:t>
      </w:r>
      <w:r w:rsidRPr="00FD4E42">
        <w:t>.</w:t>
      </w:r>
      <w:r w:rsidRPr="00FD4E42">
        <w:rPr>
          <w:rFonts w:eastAsia="Arial Unicode MS"/>
          <w:color w:val="000000"/>
          <w:kern w:val="1"/>
        </w:rPr>
        <w:t> </w:t>
      </w:r>
      <w:r w:rsidRPr="00FD4E42">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5778B9" w:rsidRPr="00FD4E42" w:rsidRDefault="005778B9" w:rsidP="005778B9">
      <w:pPr>
        <w:ind w:firstLine="709"/>
        <w:contextualSpacing/>
        <w:jc w:val="both"/>
      </w:pPr>
      <w:r w:rsidRPr="00FD4E42">
        <w:t>1)</w:t>
      </w:r>
      <w:r w:rsidRPr="00FD4E42">
        <w:rPr>
          <w:rFonts w:eastAsia="Arial Unicode MS"/>
          <w:color w:val="000000"/>
          <w:kern w:val="1"/>
        </w:rPr>
        <w:t> </w:t>
      </w:r>
      <w:r w:rsidRPr="00FD4E42">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5778B9" w:rsidRPr="00FD4E42" w:rsidRDefault="005778B9" w:rsidP="005778B9">
      <w:pPr>
        <w:ind w:firstLine="709"/>
        <w:contextualSpacing/>
        <w:jc w:val="both"/>
      </w:pPr>
      <w:r w:rsidRPr="00FD4E42">
        <w:t>2)</w:t>
      </w:r>
      <w:r w:rsidRPr="00FD4E42">
        <w:rPr>
          <w:rFonts w:eastAsia="Arial Unicode MS"/>
          <w:color w:val="000000"/>
          <w:kern w:val="1"/>
        </w:rPr>
        <w:t> </w:t>
      </w:r>
      <w:r w:rsidRPr="00FD4E42">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5778B9" w:rsidRDefault="005778B9" w:rsidP="005778B9">
      <w:pPr>
        <w:pStyle w:val="3"/>
        <w:ind w:firstLine="709"/>
        <w:contextualSpacing/>
        <w:rPr>
          <w:sz w:val="24"/>
          <w:szCs w:val="24"/>
        </w:rPr>
      </w:pPr>
      <w:r w:rsidRPr="00FD4E42">
        <w:rPr>
          <w:sz w:val="24"/>
          <w:szCs w:val="24"/>
        </w:rPr>
        <w:t>3)</w:t>
      </w:r>
      <w:r w:rsidRPr="00FD4E42">
        <w:rPr>
          <w:rFonts w:eastAsia="Arial Unicode MS"/>
          <w:color w:val="000000"/>
          <w:kern w:val="1"/>
          <w:sz w:val="24"/>
          <w:szCs w:val="24"/>
        </w:rPr>
        <w:t> </w:t>
      </w:r>
      <w:r w:rsidRPr="00FD4E42">
        <w:rPr>
          <w:sz w:val="24"/>
          <w:szCs w:val="24"/>
        </w:rPr>
        <w:t>при включении в должностные обязанности педагогических работников только следующих обязанностей, связанных с:</w:t>
      </w:r>
    </w:p>
    <w:p w:rsidR="005778B9" w:rsidRPr="00FF6A98" w:rsidRDefault="005778B9" w:rsidP="005778B9">
      <w:pPr>
        <w:pStyle w:val="3"/>
        <w:ind w:firstLine="709"/>
        <w:contextualSpacing/>
        <w:rPr>
          <w:i/>
          <w:sz w:val="24"/>
          <w:szCs w:val="24"/>
        </w:rPr>
      </w:pPr>
      <w:r w:rsidRPr="00FF6A98">
        <w:rPr>
          <w:i/>
          <w:sz w:val="24"/>
          <w:szCs w:val="24"/>
        </w:rPr>
        <w:t>-</w:t>
      </w:r>
      <w:r w:rsidRPr="00FF6A98">
        <w:rPr>
          <w:rFonts w:eastAsia="Arial Unicode MS"/>
          <w:kern w:val="1"/>
          <w:sz w:val="24"/>
          <w:szCs w:val="24"/>
        </w:rPr>
        <w:t> </w:t>
      </w:r>
      <w:r w:rsidRPr="00FF6A98">
        <w:rPr>
          <w:i/>
          <w:sz w:val="24"/>
          <w:szCs w:val="24"/>
        </w:rPr>
        <w:t>для воспитателей:</w:t>
      </w:r>
    </w:p>
    <w:p w:rsidR="005778B9" w:rsidRPr="00FF6A98" w:rsidRDefault="005778B9" w:rsidP="005778B9">
      <w:pPr>
        <w:pStyle w:val="3"/>
        <w:ind w:firstLine="709"/>
        <w:contextualSpacing/>
        <w:rPr>
          <w:sz w:val="24"/>
          <w:szCs w:val="24"/>
        </w:rPr>
      </w:pPr>
      <w:r w:rsidRPr="00FF6A98">
        <w:rPr>
          <w:sz w:val="24"/>
          <w:szCs w:val="24"/>
        </w:rPr>
        <w:t>а)</w:t>
      </w:r>
      <w:r w:rsidRPr="00FF6A98">
        <w:rPr>
          <w:rFonts w:eastAsia="Arial Unicode MS"/>
          <w:kern w:val="1"/>
          <w:sz w:val="24"/>
          <w:szCs w:val="24"/>
        </w:rPr>
        <w:t> </w:t>
      </w:r>
      <w:r w:rsidRPr="00FF6A98">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5778B9" w:rsidRPr="00FF6A98" w:rsidRDefault="005778B9" w:rsidP="005778B9">
      <w:pPr>
        <w:pStyle w:val="3"/>
        <w:ind w:firstLine="709"/>
        <w:contextualSpacing/>
        <w:rPr>
          <w:sz w:val="24"/>
          <w:szCs w:val="24"/>
        </w:rPr>
      </w:pPr>
      <w:r w:rsidRPr="00FF6A98">
        <w:rPr>
          <w:sz w:val="24"/>
          <w:szCs w:val="24"/>
        </w:rPr>
        <w:t>б)</w:t>
      </w:r>
      <w:r w:rsidRPr="00FF6A98">
        <w:rPr>
          <w:rFonts w:eastAsia="Arial Unicode MS"/>
          <w:kern w:val="1"/>
          <w:sz w:val="24"/>
          <w:szCs w:val="24"/>
        </w:rPr>
        <w:t> </w:t>
      </w:r>
      <w:r w:rsidRPr="00FF6A98">
        <w:rPr>
          <w:sz w:val="24"/>
          <w:szCs w:val="24"/>
        </w:rPr>
        <w:t>ведением журнала педагогической диагностики (мониторинга);</w:t>
      </w:r>
    </w:p>
    <w:p w:rsidR="005778B9" w:rsidRPr="005F0F39" w:rsidRDefault="005778B9" w:rsidP="005778B9">
      <w:pPr>
        <w:pStyle w:val="3"/>
        <w:ind w:firstLine="709"/>
        <w:contextualSpacing/>
        <w:rPr>
          <w:sz w:val="24"/>
          <w:szCs w:val="24"/>
        </w:rPr>
      </w:pPr>
      <w:r w:rsidRPr="005F0F39">
        <w:rPr>
          <w:sz w:val="24"/>
          <w:szCs w:val="24"/>
        </w:rPr>
        <w:t>4)</w:t>
      </w:r>
      <w:r w:rsidRPr="005F0F39">
        <w:rPr>
          <w:rFonts w:eastAsia="Arial Unicode MS"/>
          <w:kern w:val="1"/>
          <w:sz w:val="24"/>
          <w:szCs w:val="24"/>
        </w:rPr>
        <w:t> </w:t>
      </w:r>
      <w:r w:rsidRPr="005F0F39">
        <w:rPr>
          <w:sz w:val="24"/>
          <w:szCs w:val="24"/>
        </w:rPr>
        <w:t xml:space="preserve">при принятии по согласованию с </w:t>
      </w:r>
      <w:r w:rsidR="005F0F39" w:rsidRPr="005F0F39">
        <w:rPr>
          <w:sz w:val="24"/>
          <w:szCs w:val="24"/>
        </w:rPr>
        <w:t>профсоюзным комит</w:t>
      </w:r>
      <w:r w:rsidR="005F0F39">
        <w:rPr>
          <w:sz w:val="24"/>
          <w:szCs w:val="24"/>
        </w:rPr>
        <w:t>е</w:t>
      </w:r>
      <w:r w:rsidR="005F0F39" w:rsidRPr="005F0F39">
        <w:rPr>
          <w:sz w:val="24"/>
          <w:szCs w:val="24"/>
        </w:rPr>
        <w:t>том</w:t>
      </w:r>
      <w:r w:rsidRPr="005F0F39">
        <w:rPr>
          <w:sz w:val="24"/>
          <w:szCs w:val="24"/>
        </w:rPr>
        <w:t xml:space="preserve">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5778B9" w:rsidRPr="00FD4E42" w:rsidRDefault="005778B9" w:rsidP="005778B9">
      <w:pPr>
        <w:pStyle w:val="3"/>
        <w:ind w:firstLine="709"/>
        <w:contextualSpacing/>
        <w:rPr>
          <w:sz w:val="24"/>
          <w:szCs w:val="24"/>
        </w:rPr>
      </w:pPr>
      <w:r w:rsidRPr="00FD4E42">
        <w:rPr>
          <w:sz w:val="24"/>
          <w:szCs w:val="24"/>
        </w:rPr>
        <w:t>2.2.12.</w:t>
      </w:r>
      <w:r w:rsidRPr="00FD4E42">
        <w:rPr>
          <w:rFonts w:eastAsia="Arial Unicode MS"/>
          <w:color w:val="000000"/>
          <w:kern w:val="1"/>
          <w:sz w:val="24"/>
          <w:szCs w:val="24"/>
        </w:rPr>
        <w:t> </w:t>
      </w:r>
      <w:r w:rsidRPr="00FD4E42">
        <w:rPr>
          <w:sz w:val="24"/>
          <w:szCs w:val="24"/>
        </w:rPr>
        <w:t xml:space="preserve">Сообщать </w:t>
      </w:r>
      <w:r w:rsidR="005F0F39">
        <w:rPr>
          <w:sz w:val="24"/>
          <w:szCs w:val="24"/>
        </w:rPr>
        <w:t>профсоюзному комитету</w:t>
      </w:r>
      <w:r w:rsidRPr="00FD4E42">
        <w:rPr>
          <w:sz w:val="24"/>
          <w:szCs w:val="24"/>
        </w:rPr>
        <w:t xml:space="preserve">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5778B9" w:rsidRPr="00FD4E42" w:rsidRDefault="005778B9" w:rsidP="005778B9">
      <w:pPr>
        <w:pStyle w:val="3"/>
        <w:ind w:firstLine="709"/>
        <w:contextualSpacing/>
        <w:rPr>
          <w:sz w:val="24"/>
          <w:szCs w:val="24"/>
        </w:rPr>
      </w:pPr>
      <w:r w:rsidRPr="00FD4E42">
        <w:rPr>
          <w:sz w:val="24"/>
          <w:szCs w:val="24"/>
        </w:rPr>
        <w:t xml:space="preserve">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w:t>
      </w:r>
      <w:r w:rsidRPr="00FD4E42">
        <w:rPr>
          <w:sz w:val="24"/>
          <w:szCs w:val="24"/>
        </w:rPr>
        <w:lastRenderedPageBreak/>
        <w:t>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778B9" w:rsidRPr="00FD4E42" w:rsidRDefault="005778B9" w:rsidP="005778B9">
      <w:pPr>
        <w:pStyle w:val="3"/>
        <w:ind w:firstLine="709"/>
        <w:contextualSpacing/>
        <w:rPr>
          <w:sz w:val="24"/>
          <w:szCs w:val="24"/>
        </w:rPr>
      </w:pPr>
      <w:r w:rsidRPr="00FD4E42">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5778B9" w:rsidRPr="00FD4E42" w:rsidRDefault="005778B9" w:rsidP="005778B9">
      <w:pPr>
        <w:pStyle w:val="3"/>
        <w:ind w:firstLine="709"/>
        <w:contextualSpacing/>
        <w:rPr>
          <w:sz w:val="24"/>
          <w:szCs w:val="24"/>
        </w:rPr>
      </w:pPr>
      <w:r w:rsidRPr="00FD4E42">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5778B9" w:rsidRPr="00FD4E42" w:rsidRDefault="005778B9" w:rsidP="005778B9">
      <w:pPr>
        <w:pStyle w:val="3"/>
        <w:ind w:firstLine="709"/>
        <w:rPr>
          <w:sz w:val="24"/>
          <w:szCs w:val="24"/>
        </w:rPr>
      </w:pPr>
      <w:r w:rsidRPr="00FD4E42">
        <w:rPr>
          <w:sz w:val="24"/>
          <w:szCs w:val="24"/>
        </w:rPr>
        <w:t>2.2.13.</w:t>
      </w:r>
      <w:r w:rsidRPr="00FD4E42">
        <w:rPr>
          <w:rFonts w:eastAsia="Arial Unicode MS"/>
          <w:color w:val="000000"/>
          <w:kern w:val="1"/>
          <w:sz w:val="24"/>
          <w:szCs w:val="24"/>
        </w:rPr>
        <w:t> </w:t>
      </w:r>
      <w:r w:rsidRPr="00FD4E42">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778B9" w:rsidRPr="00FD4E42" w:rsidRDefault="005778B9" w:rsidP="005778B9">
      <w:pPr>
        <w:jc w:val="both"/>
      </w:pPr>
      <w:r w:rsidRPr="00FD4E42">
        <w:tab/>
        <w:t>-  одинокие матери и отцы, воспитывающие ребенка в возрасте до 16 лет;</w:t>
      </w:r>
    </w:p>
    <w:p w:rsidR="005778B9" w:rsidRPr="00FD4E42" w:rsidRDefault="005778B9" w:rsidP="005778B9">
      <w:pPr>
        <w:jc w:val="both"/>
      </w:pPr>
      <w:r w:rsidRPr="00FD4E42">
        <w:tab/>
        <w:t>- родители, имеющие ребенка – инвалида в возрасте до 18 лет;</w:t>
      </w:r>
    </w:p>
    <w:p w:rsidR="005778B9" w:rsidRPr="00FD4E42" w:rsidRDefault="005778B9" w:rsidP="005778B9">
      <w:pPr>
        <w:jc w:val="both"/>
      </w:pPr>
      <w:r w:rsidRPr="00FD4E42">
        <w:tab/>
        <w:t>- проработавшие в организации свыше 10 лет;</w:t>
      </w:r>
    </w:p>
    <w:p w:rsidR="005778B9" w:rsidRPr="00FD4E42" w:rsidRDefault="005778B9" w:rsidP="005778B9">
      <w:pPr>
        <w:jc w:val="both"/>
      </w:pPr>
      <w:r w:rsidRPr="00FD4E42">
        <w:tab/>
        <w:t>- награжденные государственными и (или) ведомственными наградами в связи с педагогической деятельностью;</w:t>
      </w:r>
    </w:p>
    <w:p w:rsidR="005778B9" w:rsidRPr="00FD4E42" w:rsidRDefault="005778B9" w:rsidP="005778B9">
      <w:pPr>
        <w:jc w:val="both"/>
      </w:pPr>
      <w:r w:rsidRPr="00FD4E42">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778B9" w:rsidRPr="00FD4E42" w:rsidRDefault="005778B9" w:rsidP="005778B9">
      <w:pPr>
        <w:jc w:val="both"/>
        <w:rPr>
          <w:bCs/>
        </w:rPr>
      </w:pPr>
      <w:r w:rsidRPr="00FD4E42">
        <w:rPr>
          <w:bCs/>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5778B9" w:rsidRPr="00FD4E42" w:rsidRDefault="005778B9" w:rsidP="005778B9">
      <w:pPr>
        <w:jc w:val="both"/>
        <w:rPr>
          <w:bCs/>
        </w:rPr>
      </w:pPr>
      <w:r w:rsidRPr="00FD4E42">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5778B9" w:rsidRPr="00FD4E42" w:rsidRDefault="005778B9" w:rsidP="005778B9">
      <w:pPr>
        <w:pStyle w:val="3"/>
        <w:ind w:firstLine="709"/>
        <w:contextualSpacing/>
        <w:rPr>
          <w:sz w:val="24"/>
          <w:szCs w:val="24"/>
        </w:rPr>
      </w:pPr>
      <w:r w:rsidRPr="00FD4E42">
        <w:rPr>
          <w:sz w:val="24"/>
          <w:szCs w:val="24"/>
        </w:rPr>
        <w:t>2.2.14.</w:t>
      </w:r>
      <w:r w:rsidRPr="00FD4E42">
        <w:rPr>
          <w:rFonts w:eastAsia="Arial Unicode MS"/>
          <w:color w:val="000000"/>
          <w:kern w:val="1"/>
          <w:sz w:val="24"/>
          <w:szCs w:val="24"/>
        </w:rPr>
        <w:t> </w:t>
      </w:r>
      <w:r w:rsidRPr="00FD4E42">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5778B9" w:rsidRPr="00FD4E42" w:rsidRDefault="005778B9" w:rsidP="005778B9">
      <w:pPr>
        <w:pStyle w:val="3"/>
        <w:ind w:firstLine="709"/>
        <w:contextualSpacing/>
        <w:rPr>
          <w:sz w:val="24"/>
          <w:szCs w:val="24"/>
        </w:rPr>
      </w:pPr>
      <w:r w:rsidRPr="00FD4E42">
        <w:rPr>
          <w:sz w:val="24"/>
          <w:szCs w:val="24"/>
        </w:rPr>
        <w:t>2.2.15.</w:t>
      </w:r>
      <w:r w:rsidRPr="00FD4E42">
        <w:rPr>
          <w:rFonts w:eastAsia="Arial Unicode MS"/>
          <w:color w:val="000000"/>
          <w:kern w:val="1"/>
          <w:sz w:val="24"/>
          <w:szCs w:val="24"/>
        </w:rPr>
        <w:t> </w:t>
      </w:r>
      <w:r w:rsidRPr="00FD4E42">
        <w:rPr>
          <w:sz w:val="24"/>
          <w:szCs w:val="24"/>
        </w:rPr>
        <w:t xml:space="preserve">Осуществлять учёт мнения </w:t>
      </w:r>
      <w:r w:rsidR="005F0F39">
        <w:rPr>
          <w:sz w:val="24"/>
          <w:szCs w:val="24"/>
        </w:rPr>
        <w:t>профсоюзного комитета</w:t>
      </w:r>
      <w:r w:rsidRPr="00FD4E42">
        <w:rPr>
          <w:sz w:val="24"/>
          <w:szCs w:val="24"/>
        </w:rPr>
        <w:t xml:space="preserve">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FD4E42">
        <w:rPr>
          <w:rFonts w:eastAsia="Arial Unicode MS"/>
          <w:color w:val="000000"/>
          <w:kern w:val="1"/>
          <w:sz w:val="24"/>
          <w:szCs w:val="24"/>
        </w:rPr>
        <w:t> </w:t>
      </w:r>
      <w:r w:rsidRPr="00FD4E42">
        <w:rPr>
          <w:sz w:val="24"/>
          <w:szCs w:val="24"/>
        </w:rPr>
        <w:t>ТК РФ с работником – членом Профсоюза.</w:t>
      </w:r>
    </w:p>
    <w:p w:rsidR="005778B9" w:rsidRPr="00FD4E42" w:rsidRDefault="005778B9" w:rsidP="005778B9">
      <w:pPr>
        <w:pStyle w:val="3"/>
        <w:ind w:firstLine="709"/>
        <w:contextualSpacing/>
        <w:rPr>
          <w:sz w:val="24"/>
          <w:szCs w:val="24"/>
        </w:rPr>
      </w:pPr>
      <w:r w:rsidRPr="00FD4E42">
        <w:rPr>
          <w:sz w:val="24"/>
          <w:szCs w:val="24"/>
        </w:rPr>
        <w:t>2.2.16.</w:t>
      </w:r>
      <w:r w:rsidRPr="00FD4E42">
        <w:rPr>
          <w:rFonts w:eastAsia="Arial Unicode MS"/>
          <w:color w:val="000000"/>
          <w:kern w:val="1"/>
          <w:sz w:val="24"/>
          <w:szCs w:val="24"/>
        </w:rPr>
        <w:t> </w:t>
      </w:r>
      <w:r w:rsidRPr="00FD4E42">
        <w:rPr>
          <w:sz w:val="24"/>
          <w:szCs w:val="24"/>
        </w:rPr>
        <w:t>Осуществлять выплаты, предусмотренные статьёй 178</w:t>
      </w:r>
      <w:r w:rsidRPr="00FD4E42">
        <w:rPr>
          <w:rFonts w:eastAsia="Arial Unicode MS"/>
          <w:color w:val="000000"/>
          <w:kern w:val="1"/>
          <w:sz w:val="24"/>
          <w:szCs w:val="24"/>
        </w:rPr>
        <w:t> </w:t>
      </w:r>
      <w:r w:rsidRPr="00FD4E42">
        <w:rPr>
          <w:sz w:val="24"/>
          <w:szCs w:val="24"/>
        </w:rPr>
        <w:t>ТК РФ, увольняемым работникам при расторжении трудового договора в связи с ликвидацией организации.</w:t>
      </w:r>
    </w:p>
    <w:p w:rsidR="005778B9" w:rsidRPr="00FD4E42" w:rsidRDefault="005778B9" w:rsidP="005778B9">
      <w:pPr>
        <w:pStyle w:val="3"/>
        <w:tabs>
          <w:tab w:val="left" w:pos="709"/>
          <w:tab w:val="left" w:pos="1620"/>
        </w:tabs>
        <w:ind w:firstLine="709"/>
        <w:contextualSpacing/>
        <w:rPr>
          <w:sz w:val="24"/>
          <w:szCs w:val="24"/>
        </w:rPr>
      </w:pPr>
      <w:r w:rsidRPr="00FD4E42">
        <w:rPr>
          <w:sz w:val="24"/>
          <w:szCs w:val="24"/>
        </w:rPr>
        <w:t>2.2.17.</w:t>
      </w:r>
      <w:r w:rsidRPr="00FD4E42">
        <w:rPr>
          <w:rFonts w:eastAsia="Arial Unicode MS"/>
          <w:color w:val="000000"/>
          <w:kern w:val="1"/>
          <w:sz w:val="24"/>
          <w:szCs w:val="24"/>
        </w:rPr>
        <w:t> </w:t>
      </w:r>
      <w:r w:rsidRPr="00FD4E42">
        <w:rPr>
          <w:sz w:val="24"/>
          <w:szCs w:val="24"/>
        </w:rPr>
        <w:t xml:space="preserve">Рассматривать все вопросы, связанные с изменением структуры образовательной организации, её реорганизацией и (или) ликвидацией с участием </w:t>
      </w:r>
      <w:r w:rsidR="005F0F39">
        <w:rPr>
          <w:sz w:val="24"/>
          <w:szCs w:val="24"/>
        </w:rPr>
        <w:t>профсоюзного комитета</w:t>
      </w:r>
      <w:r w:rsidRPr="00FD4E42">
        <w:rPr>
          <w:sz w:val="24"/>
          <w:szCs w:val="24"/>
        </w:rPr>
        <w:t xml:space="preserve"> первичной профсоюзной организации.</w:t>
      </w:r>
    </w:p>
    <w:p w:rsidR="005778B9" w:rsidRPr="00FD4E42" w:rsidRDefault="005778B9" w:rsidP="005778B9">
      <w:pPr>
        <w:pStyle w:val="3"/>
        <w:tabs>
          <w:tab w:val="left" w:pos="709"/>
          <w:tab w:val="left" w:pos="1620"/>
        </w:tabs>
        <w:ind w:firstLine="709"/>
        <w:contextualSpacing/>
        <w:rPr>
          <w:sz w:val="24"/>
          <w:szCs w:val="24"/>
        </w:rPr>
      </w:pPr>
      <w:r w:rsidRPr="00FD4E42">
        <w:rPr>
          <w:sz w:val="24"/>
          <w:szCs w:val="24"/>
        </w:rPr>
        <w:t xml:space="preserve">Обеспечивать проведение консультаций с </w:t>
      </w:r>
      <w:r w:rsidR="005F0F39">
        <w:rPr>
          <w:sz w:val="24"/>
          <w:szCs w:val="24"/>
        </w:rPr>
        <w:t>профсоюзным комитетом</w:t>
      </w:r>
      <w:r w:rsidR="005F0F39" w:rsidRPr="00FD4E42">
        <w:rPr>
          <w:sz w:val="24"/>
          <w:szCs w:val="24"/>
        </w:rPr>
        <w:t xml:space="preserve"> </w:t>
      </w:r>
      <w:r w:rsidRPr="00FD4E42">
        <w:rPr>
          <w:sz w:val="24"/>
          <w:szCs w:val="24"/>
        </w:rPr>
        <w:t>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5778B9" w:rsidRPr="00FD4E42" w:rsidRDefault="005778B9" w:rsidP="005778B9">
      <w:pPr>
        <w:pStyle w:val="3"/>
        <w:tabs>
          <w:tab w:val="left" w:pos="709"/>
          <w:tab w:val="left" w:pos="1620"/>
        </w:tabs>
        <w:ind w:firstLine="709"/>
        <w:contextualSpacing/>
        <w:rPr>
          <w:sz w:val="24"/>
          <w:szCs w:val="24"/>
        </w:rPr>
      </w:pPr>
      <w:r w:rsidRPr="00FD4E42">
        <w:rPr>
          <w:sz w:val="24"/>
          <w:szCs w:val="24"/>
        </w:rPr>
        <w:t xml:space="preserve">Обеспечивать обязательное участие </w:t>
      </w:r>
      <w:r w:rsidR="005F0F39">
        <w:rPr>
          <w:sz w:val="24"/>
          <w:szCs w:val="24"/>
        </w:rPr>
        <w:t>профсоюзного комитета</w:t>
      </w:r>
      <w:r w:rsidR="005F0F39" w:rsidRPr="00FD4E42">
        <w:rPr>
          <w:sz w:val="24"/>
          <w:szCs w:val="24"/>
        </w:rPr>
        <w:t xml:space="preserve"> </w:t>
      </w:r>
      <w:r w:rsidRPr="00FD4E42">
        <w:rPr>
          <w:sz w:val="24"/>
          <w:szCs w:val="24"/>
        </w:rPr>
        <w:t>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5778B9" w:rsidRPr="00FD4E42" w:rsidRDefault="005778B9" w:rsidP="005778B9">
      <w:pPr>
        <w:pStyle w:val="3"/>
        <w:tabs>
          <w:tab w:val="left" w:pos="709"/>
          <w:tab w:val="left" w:pos="1620"/>
        </w:tabs>
        <w:ind w:firstLine="709"/>
        <w:contextualSpacing/>
        <w:rPr>
          <w:sz w:val="24"/>
          <w:szCs w:val="24"/>
        </w:rPr>
      </w:pPr>
      <w:r w:rsidRPr="00FD4E42">
        <w:rPr>
          <w:sz w:val="24"/>
          <w:szCs w:val="24"/>
        </w:rPr>
        <w:t>2.2.18.</w:t>
      </w:r>
      <w:r w:rsidRPr="00FD4E42">
        <w:rPr>
          <w:rFonts w:eastAsia="Arial Unicode MS"/>
          <w:color w:val="000000"/>
          <w:kern w:val="1"/>
          <w:sz w:val="24"/>
          <w:szCs w:val="24"/>
        </w:rPr>
        <w:t> </w:t>
      </w:r>
      <w:r w:rsidRPr="00FD4E42">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5778B9" w:rsidRPr="00FD4E42" w:rsidRDefault="005778B9" w:rsidP="005778B9">
      <w:pPr>
        <w:pStyle w:val="3"/>
        <w:tabs>
          <w:tab w:val="left" w:pos="709"/>
          <w:tab w:val="left" w:pos="1620"/>
        </w:tabs>
        <w:ind w:firstLine="709"/>
        <w:contextualSpacing/>
        <w:rPr>
          <w:sz w:val="24"/>
          <w:szCs w:val="24"/>
        </w:rPr>
      </w:pPr>
      <w:r w:rsidRPr="00FD4E42">
        <w:rPr>
          <w:sz w:val="24"/>
          <w:szCs w:val="24"/>
        </w:rPr>
        <w:t xml:space="preserve">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w:t>
      </w:r>
      <w:r w:rsidRPr="00FD4E42">
        <w:rPr>
          <w:sz w:val="24"/>
          <w:szCs w:val="24"/>
        </w:rPr>
        <w:lastRenderedPageBreak/>
        <w:t>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5778B9" w:rsidRPr="00FD4E42" w:rsidRDefault="005778B9" w:rsidP="005778B9">
      <w:pPr>
        <w:ind w:firstLine="709"/>
        <w:contextualSpacing/>
        <w:jc w:val="both"/>
        <w:rPr>
          <w:color w:val="000000"/>
        </w:rPr>
      </w:pPr>
      <w:r w:rsidRPr="00FD4E42">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5778B9" w:rsidRPr="00FD4E42" w:rsidRDefault="005778B9" w:rsidP="005778B9">
      <w:pPr>
        <w:ind w:firstLine="709"/>
        <w:contextualSpacing/>
        <w:jc w:val="both"/>
      </w:pPr>
      <w:r w:rsidRPr="00FD4E42">
        <w:t>2.2.19.</w:t>
      </w:r>
      <w:r w:rsidRPr="00FD4E42">
        <w:rPr>
          <w:rFonts w:eastAsia="Arial Unicode MS"/>
          <w:color w:val="000000"/>
          <w:kern w:val="1"/>
        </w:rPr>
        <w:t> </w:t>
      </w:r>
      <w:r w:rsidRPr="00FD4E42">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5778B9" w:rsidRPr="00FD4E42" w:rsidRDefault="005778B9" w:rsidP="005778B9">
      <w:pPr>
        <w:ind w:firstLine="709"/>
        <w:contextualSpacing/>
        <w:jc w:val="both"/>
      </w:pPr>
      <w:r w:rsidRPr="00FD4E42">
        <w:t>2.2.20.</w:t>
      </w:r>
      <w:r w:rsidRPr="00FD4E42">
        <w:rPr>
          <w:rFonts w:eastAsia="Arial Unicode MS"/>
          <w:color w:val="000000"/>
          <w:kern w:val="1"/>
        </w:rPr>
        <w:t> </w:t>
      </w:r>
      <w:r w:rsidRPr="00FD4E42">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5778B9" w:rsidRPr="00FD4E42" w:rsidRDefault="005778B9" w:rsidP="005778B9">
      <w:pPr>
        <w:ind w:firstLine="709"/>
        <w:contextualSpacing/>
        <w:jc w:val="both"/>
        <w:rPr>
          <w:b/>
          <w:bCs/>
        </w:rPr>
      </w:pPr>
      <w:r w:rsidRPr="00FD4E42">
        <w:rPr>
          <w:b/>
          <w:bCs/>
          <w:color w:val="000000"/>
        </w:rPr>
        <w:t>2.3.</w:t>
      </w:r>
      <w:r w:rsidRPr="00FD4E42">
        <w:rPr>
          <w:rFonts w:eastAsia="Arial Unicode MS"/>
          <w:b/>
          <w:bCs/>
          <w:color w:val="000000"/>
          <w:kern w:val="1"/>
        </w:rPr>
        <w:t> </w:t>
      </w:r>
      <w:r w:rsidR="00815FF4" w:rsidRPr="00815FF4">
        <w:rPr>
          <w:b/>
          <w:bCs/>
          <w:color w:val="000000"/>
        </w:rPr>
        <w:t>П</w:t>
      </w:r>
      <w:r w:rsidR="005F0F39" w:rsidRPr="00815FF4">
        <w:rPr>
          <w:b/>
          <w:bCs/>
          <w:color w:val="000000"/>
        </w:rPr>
        <w:t xml:space="preserve">рофсоюзный комитет </w:t>
      </w:r>
      <w:r w:rsidRPr="00FD4E42">
        <w:rPr>
          <w:b/>
          <w:bCs/>
          <w:color w:val="000000"/>
        </w:rPr>
        <w:t>первичной профсоюзной организации обязуется:</w:t>
      </w:r>
    </w:p>
    <w:p w:rsidR="005778B9" w:rsidRPr="00FD4E42" w:rsidRDefault="005778B9" w:rsidP="005778B9">
      <w:pPr>
        <w:pStyle w:val="aff6"/>
        <w:spacing w:before="0" w:beforeAutospacing="0" w:after="0" w:afterAutospacing="0"/>
        <w:ind w:firstLine="709"/>
        <w:contextualSpacing/>
        <w:jc w:val="both"/>
        <w:rPr>
          <w:color w:val="000000"/>
        </w:rPr>
      </w:pPr>
      <w:r w:rsidRPr="00FD4E42">
        <w:rPr>
          <w:color w:val="000000"/>
        </w:rPr>
        <w:t>2.3.1.</w:t>
      </w:r>
      <w:r w:rsidRPr="00FD4E42">
        <w:rPr>
          <w:rFonts w:eastAsia="Arial Unicode MS"/>
          <w:color w:val="000000"/>
          <w:kern w:val="1"/>
        </w:rPr>
        <w:t> </w:t>
      </w:r>
      <w:r w:rsidRPr="00FD4E42">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5778B9" w:rsidRPr="00FD4E42" w:rsidRDefault="005778B9" w:rsidP="005778B9">
      <w:pPr>
        <w:pStyle w:val="aff6"/>
        <w:spacing w:before="0" w:beforeAutospacing="0" w:after="0" w:afterAutospacing="0"/>
        <w:ind w:firstLine="709"/>
        <w:contextualSpacing/>
        <w:jc w:val="both"/>
        <w:rPr>
          <w:color w:val="000000"/>
        </w:rPr>
      </w:pPr>
      <w:r w:rsidRPr="00FD4E42">
        <w:rPr>
          <w:color w:val="000000"/>
        </w:rPr>
        <w:t>2.3.2.</w:t>
      </w:r>
      <w:r w:rsidRPr="00FD4E42">
        <w:rPr>
          <w:rFonts w:eastAsia="Arial Unicode MS"/>
          <w:color w:val="000000"/>
          <w:kern w:val="1"/>
        </w:rPr>
        <w:t> </w:t>
      </w:r>
      <w:r w:rsidRPr="00FD4E42">
        <w:rPr>
          <w:color w:val="000000"/>
        </w:rPr>
        <w:t xml:space="preserve">Обеспечивать обязательное участие представителя </w:t>
      </w:r>
      <w:r w:rsidR="00815FF4">
        <w:rPr>
          <w:color w:val="000000"/>
        </w:rPr>
        <w:t>профсоюзного комитета</w:t>
      </w:r>
      <w:r w:rsidRPr="00FD4E42">
        <w:rPr>
          <w:color w:val="000000"/>
        </w:rPr>
        <w:t xml:space="preserve">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w:t>
      </w:r>
      <w:r w:rsidR="00815FF4">
        <w:rPr>
          <w:color w:val="000000"/>
        </w:rPr>
        <w:t>профсоюзного комитета</w:t>
      </w:r>
      <w:r w:rsidR="00815FF4" w:rsidRPr="00FD4E42">
        <w:rPr>
          <w:color w:val="000000"/>
        </w:rPr>
        <w:t xml:space="preserve"> </w:t>
      </w:r>
      <w:r w:rsidRPr="00FD4E42">
        <w:rPr>
          <w:color w:val="000000"/>
        </w:rPr>
        <w:t>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5778B9" w:rsidRPr="00FD4E42" w:rsidRDefault="005778B9" w:rsidP="005778B9">
      <w:pPr>
        <w:pStyle w:val="aff6"/>
        <w:spacing w:before="0" w:beforeAutospacing="0" w:after="0" w:afterAutospacing="0"/>
        <w:ind w:firstLine="709"/>
        <w:contextualSpacing/>
        <w:jc w:val="both"/>
        <w:rPr>
          <w:color w:val="000000"/>
        </w:rPr>
      </w:pPr>
      <w:r w:rsidRPr="00FD4E42">
        <w:rPr>
          <w:color w:val="000000"/>
        </w:rPr>
        <w:t>2.3.3.</w:t>
      </w:r>
      <w:r w:rsidRPr="00FD4E42">
        <w:rPr>
          <w:rFonts w:eastAsia="Arial Unicode MS"/>
          <w:color w:val="000000"/>
          <w:kern w:val="1"/>
        </w:rPr>
        <w:t> </w:t>
      </w:r>
      <w:r w:rsidRPr="00FD4E42">
        <w:rPr>
          <w:color w:val="000000"/>
        </w:rPr>
        <w:t xml:space="preserve">Осуществлять контроль за выполнением коллективного договора, </w:t>
      </w:r>
      <w:r w:rsidRPr="00FD4E42">
        <w:t>локальных нормативных актов</w:t>
      </w:r>
      <w:r w:rsidRPr="00FD4E42">
        <w:rPr>
          <w:color w:val="000000"/>
        </w:rPr>
        <w:t>, если они являются приложениями к коллективному договору, как их неотъемлемой частью.</w:t>
      </w:r>
    </w:p>
    <w:p w:rsidR="005778B9" w:rsidRPr="00FD4E42" w:rsidRDefault="005778B9" w:rsidP="005778B9">
      <w:pPr>
        <w:pStyle w:val="aff6"/>
        <w:spacing w:before="0" w:beforeAutospacing="0" w:after="0" w:afterAutospacing="0"/>
        <w:ind w:firstLine="709"/>
        <w:contextualSpacing/>
        <w:jc w:val="both"/>
        <w:rPr>
          <w:color w:val="000000"/>
        </w:rPr>
      </w:pPr>
      <w:r w:rsidRPr="00FD4E42">
        <w:rPr>
          <w:color w:val="000000"/>
        </w:rPr>
        <w:t>2.3.4.</w:t>
      </w:r>
      <w:r w:rsidRPr="00FD4E42">
        <w:rPr>
          <w:rFonts w:eastAsia="Arial Unicode MS"/>
          <w:color w:val="000000"/>
          <w:kern w:val="1"/>
        </w:rPr>
        <w:t> </w:t>
      </w:r>
      <w:r w:rsidRPr="00FD4E42">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FD4E42">
        <w:t>предусмотренным трудовым законодательством</w:t>
      </w:r>
      <w:r w:rsidRPr="00FD4E42">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5778B9" w:rsidRPr="00FD4E42" w:rsidRDefault="005778B9" w:rsidP="005778B9">
      <w:pPr>
        <w:pStyle w:val="aff6"/>
        <w:spacing w:before="0" w:beforeAutospacing="0" w:after="0" w:afterAutospacing="0"/>
        <w:ind w:firstLine="709"/>
        <w:contextualSpacing/>
        <w:jc w:val="both"/>
        <w:rPr>
          <w:color w:val="000000"/>
        </w:rPr>
      </w:pPr>
      <w:r w:rsidRPr="00FD4E42">
        <w:rPr>
          <w:color w:val="000000"/>
        </w:rPr>
        <w:t>2.3.5.</w:t>
      </w:r>
      <w:r w:rsidRPr="00FD4E42">
        <w:rPr>
          <w:rFonts w:eastAsia="Arial Unicode MS"/>
          <w:color w:val="000000"/>
          <w:kern w:val="1"/>
        </w:rPr>
        <w:t> </w:t>
      </w:r>
      <w:r w:rsidRPr="00FD4E42">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FD4E42">
        <w:rPr>
          <w:rFonts w:eastAsia="Arial Unicode MS"/>
          <w:color w:val="000000"/>
          <w:kern w:val="1"/>
        </w:rPr>
        <w:t> </w:t>
      </w:r>
      <w:r w:rsidRPr="00FD4E42">
        <w:rPr>
          <w:color w:val="000000"/>
        </w:rPr>
        <w:t>РФ.</w:t>
      </w:r>
    </w:p>
    <w:p w:rsidR="005778B9" w:rsidRPr="00FD4E42" w:rsidRDefault="005778B9" w:rsidP="005778B9">
      <w:pPr>
        <w:pStyle w:val="aff6"/>
        <w:spacing w:before="0" w:beforeAutospacing="0" w:after="0" w:afterAutospacing="0"/>
        <w:ind w:firstLine="709"/>
        <w:contextualSpacing/>
        <w:jc w:val="center"/>
        <w:rPr>
          <w:color w:val="000000"/>
        </w:rPr>
      </w:pPr>
    </w:p>
    <w:p w:rsidR="005778B9" w:rsidRPr="00FD4E42" w:rsidRDefault="005778B9" w:rsidP="005778B9">
      <w:pPr>
        <w:pStyle w:val="3"/>
        <w:ind w:firstLine="709"/>
        <w:contextualSpacing/>
        <w:jc w:val="center"/>
        <w:outlineLvl w:val="0"/>
        <w:rPr>
          <w:b/>
          <w:bCs/>
          <w:caps/>
          <w:sz w:val="24"/>
          <w:szCs w:val="24"/>
        </w:rPr>
      </w:pPr>
      <w:r w:rsidRPr="00FD4E42">
        <w:rPr>
          <w:b/>
          <w:bCs/>
          <w:caps/>
          <w:sz w:val="24"/>
          <w:szCs w:val="24"/>
          <w:lang w:val="en-US"/>
        </w:rPr>
        <w:t>III</w:t>
      </w:r>
      <w:r w:rsidRPr="00FD4E42">
        <w:rPr>
          <w:b/>
          <w:bCs/>
          <w:caps/>
          <w:sz w:val="24"/>
          <w:szCs w:val="24"/>
        </w:rPr>
        <w:t>. рабочее время и время отдыха</w:t>
      </w:r>
    </w:p>
    <w:p w:rsidR="005778B9" w:rsidRPr="00FD4E42" w:rsidRDefault="005778B9" w:rsidP="005778B9">
      <w:pPr>
        <w:pStyle w:val="3"/>
        <w:ind w:firstLine="709"/>
        <w:contextualSpacing/>
        <w:jc w:val="center"/>
        <w:rPr>
          <w:b/>
          <w:bCs/>
          <w:sz w:val="24"/>
          <w:szCs w:val="24"/>
        </w:rPr>
      </w:pPr>
    </w:p>
    <w:p w:rsidR="005778B9" w:rsidRPr="00FD4E42" w:rsidRDefault="005778B9" w:rsidP="005778B9">
      <w:pPr>
        <w:pStyle w:val="3"/>
        <w:ind w:firstLine="709"/>
        <w:contextualSpacing/>
        <w:rPr>
          <w:sz w:val="24"/>
          <w:szCs w:val="24"/>
        </w:rPr>
      </w:pPr>
      <w:r w:rsidRPr="00FD4E42">
        <w:rPr>
          <w:sz w:val="24"/>
          <w:szCs w:val="24"/>
        </w:rPr>
        <w:t>3.</w:t>
      </w:r>
      <w:r w:rsidRPr="00FD4E42">
        <w:rPr>
          <w:rFonts w:eastAsia="Arial Unicode MS"/>
          <w:color w:val="000000"/>
          <w:kern w:val="1"/>
          <w:sz w:val="24"/>
          <w:szCs w:val="24"/>
        </w:rPr>
        <w:t> </w:t>
      </w:r>
      <w:r w:rsidRPr="00FD4E42">
        <w:rPr>
          <w:sz w:val="24"/>
          <w:szCs w:val="24"/>
        </w:rPr>
        <w:t>Стороны пришли к соглашению о том, что:</w:t>
      </w:r>
    </w:p>
    <w:p w:rsidR="005778B9" w:rsidRDefault="005778B9" w:rsidP="005778B9">
      <w:pPr>
        <w:pStyle w:val="ConsPlusNormal"/>
        <w:ind w:firstLine="709"/>
        <w:contextualSpacing/>
        <w:jc w:val="both"/>
        <w:rPr>
          <w:rFonts w:ascii="Times New Roman" w:hAnsi="Times New Roman" w:cs="Times New Roman"/>
          <w:kern w:val="0"/>
          <w:sz w:val="24"/>
          <w:szCs w:val="24"/>
        </w:rPr>
      </w:pPr>
      <w:r w:rsidRPr="00FD4E42">
        <w:rPr>
          <w:rFonts w:ascii="Times New Roman" w:hAnsi="Times New Roman" w:cs="Times New Roman"/>
          <w:kern w:val="0"/>
          <w:sz w:val="24"/>
          <w:szCs w:val="24"/>
        </w:rPr>
        <w:t>3.1.1.</w:t>
      </w:r>
      <w:r w:rsidRPr="00FD4E42">
        <w:rPr>
          <w:rFonts w:eastAsia="Arial Unicode MS"/>
          <w:color w:val="000000"/>
          <w:sz w:val="24"/>
          <w:szCs w:val="24"/>
        </w:rPr>
        <w:t> </w:t>
      </w:r>
      <w:r w:rsidRPr="00FD4E42">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w:t>
      </w:r>
      <w:r w:rsidRPr="00F80F33">
        <w:rPr>
          <w:rFonts w:ascii="Times New Roman" w:hAnsi="Times New Roman" w:cs="Times New Roman"/>
          <w:kern w:val="0"/>
          <w:sz w:val="24"/>
          <w:szCs w:val="24"/>
        </w:rPr>
        <w:t>распорядка</w:t>
      </w:r>
      <w:r w:rsidR="007946AA" w:rsidRPr="00F80F33">
        <w:rPr>
          <w:rFonts w:ascii="Times New Roman" w:hAnsi="Times New Roman" w:cs="Times New Roman"/>
          <w:kern w:val="0"/>
          <w:sz w:val="24"/>
          <w:szCs w:val="24"/>
        </w:rPr>
        <w:t xml:space="preserve"> (Приложение №</w:t>
      </w:r>
      <w:r w:rsidR="00AD6CD8" w:rsidRPr="00F80F33">
        <w:rPr>
          <w:rFonts w:ascii="Times New Roman" w:hAnsi="Times New Roman" w:cs="Times New Roman"/>
          <w:kern w:val="0"/>
          <w:sz w:val="24"/>
          <w:szCs w:val="24"/>
        </w:rPr>
        <w:t xml:space="preserve"> 1</w:t>
      </w:r>
      <w:r w:rsidR="007946AA" w:rsidRPr="00F80F33">
        <w:rPr>
          <w:rFonts w:ascii="Times New Roman" w:hAnsi="Times New Roman" w:cs="Times New Roman"/>
          <w:kern w:val="0"/>
          <w:sz w:val="24"/>
          <w:szCs w:val="24"/>
        </w:rPr>
        <w:t>)</w:t>
      </w:r>
      <w:r w:rsidRPr="00F80F33">
        <w:rPr>
          <w:rFonts w:ascii="Times New Roman" w:hAnsi="Times New Roman" w:cs="Times New Roman"/>
          <w:kern w:val="0"/>
          <w:sz w:val="24"/>
          <w:szCs w:val="24"/>
        </w:rPr>
        <w:t>,</w:t>
      </w:r>
      <w:r w:rsidRPr="00FD4E42">
        <w:rPr>
          <w:rFonts w:ascii="Times New Roman" w:hAnsi="Times New Roman" w:cs="Times New Roman"/>
          <w:kern w:val="0"/>
          <w:sz w:val="24"/>
          <w:szCs w:val="24"/>
        </w:rPr>
        <w:t xml:space="preserve">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w:t>
      </w:r>
      <w:r w:rsidR="007946AA" w:rsidRPr="007946AA">
        <w:rPr>
          <w:rFonts w:ascii="Times New Roman" w:hAnsi="Times New Roman" w:cs="Times New Roman"/>
          <w:kern w:val="0"/>
          <w:sz w:val="24"/>
          <w:szCs w:val="24"/>
        </w:rPr>
        <w:t xml:space="preserve">профсоюзным комитетом </w:t>
      </w:r>
      <w:r w:rsidRPr="00FD4E42">
        <w:rPr>
          <w:rFonts w:ascii="Times New Roman" w:hAnsi="Times New Roman" w:cs="Times New Roman"/>
          <w:kern w:val="0"/>
          <w:sz w:val="24"/>
          <w:szCs w:val="24"/>
        </w:rPr>
        <w:t xml:space="preserve">первичной профсоюзной организации. </w:t>
      </w:r>
    </w:p>
    <w:p w:rsidR="005778B9" w:rsidRPr="00FD4E42" w:rsidRDefault="005778B9" w:rsidP="005778B9">
      <w:pPr>
        <w:pStyle w:val="3"/>
        <w:ind w:firstLine="709"/>
        <w:contextualSpacing/>
        <w:rPr>
          <w:iCs/>
          <w:sz w:val="24"/>
          <w:szCs w:val="24"/>
        </w:rPr>
      </w:pPr>
      <w:r w:rsidRPr="00FD4E42">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осуществлять в </w:t>
      </w:r>
      <w:r w:rsidRPr="00FD4E42">
        <w:rPr>
          <w:iCs/>
          <w:sz w:val="24"/>
          <w:szCs w:val="24"/>
        </w:rPr>
        <w:lastRenderedPageBreak/>
        <w:t xml:space="preserve">образовательной организации без занятия штатной должности преподавательскую работу </w:t>
      </w:r>
      <w:r w:rsidRPr="00FF6A98">
        <w:rPr>
          <w:iCs/>
          <w:sz w:val="24"/>
          <w:szCs w:val="24"/>
        </w:rPr>
        <w:t xml:space="preserve">в </w:t>
      </w:r>
      <w:r w:rsidR="00FF6A98" w:rsidRPr="00FF6A98">
        <w:rPr>
          <w:iCs/>
          <w:sz w:val="24"/>
          <w:szCs w:val="24"/>
        </w:rPr>
        <w:t xml:space="preserve"> </w:t>
      </w:r>
      <w:r w:rsidRPr="00FF6A98">
        <w:rPr>
          <w:iCs/>
          <w:sz w:val="24"/>
          <w:szCs w:val="24"/>
        </w:rPr>
        <w:t xml:space="preserve"> группах, кружках, секциях,</w:t>
      </w:r>
      <w:r w:rsidRPr="00FD4E42">
        <w:rPr>
          <w:iCs/>
          <w:sz w:val="24"/>
          <w:szCs w:val="24"/>
        </w:rPr>
        <w:t xml:space="preserve"> которая не считается совместительством. </w:t>
      </w:r>
    </w:p>
    <w:p w:rsidR="005778B9" w:rsidRPr="00FF6A98" w:rsidRDefault="005778B9" w:rsidP="005778B9">
      <w:pPr>
        <w:pStyle w:val="3"/>
        <w:ind w:firstLine="709"/>
        <w:contextualSpacing/>
        <w:rPr>
          <w:iCs/>
          <w:sz w:val="24"/>
          <w:szCs w:val="24"/>
        </w:rPr>
      </w:pPr>
      <w:r w:rsidRPr="00FF6A98">
        <w:rPr>
          <w:iCs/>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w:t>
      </w:r>
      <w:r w:rsidRPr="00942683">
        <w:rPr>
          <w:iCs/>
          <w:color w:val="FF0000"/>
          <w:sz w:val="24"/>
          <w:szCs w:val="24"/>
        </w:rPr>
        <w:t xml:space="preserve"> </w:t>
      </w:r>
      <w:r w:rsidRPr="00FF6A98">
        <w:rPr>
          <w:iCs/>
          <w:sz w:val="24"/>
          <w:szCs w:val="24"/>
        </w:rPr>
        <w:t xml:space="preserve">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00942683" w:rsidRPr="00FF6A98">
        <w:rPr>
          <w:sz w:val="24"/>
          <w:szCs w:val="24"/>
        </w:rPr>
        <w:t xml:space="preserve">профсоюзного комитета </w:t>
      </w:r>
      <w:r w:rsidRPr="00FF6A98">
        <w:rPr>
          <w:sz w:val="24"/>
          <w:szCs w:val="24"/>
        </w:rPr>
        <w:t>первичной профсоюзной организации</w:t>
      </w:r>
      <w:r w:rsidRPr="00FF6A98">
        <w:rPr>
          <w:iCs/>
          <w:sz w:val="24"/>
          <w:szCs w:val="24"/>
        </w:rPr>
        <w:t>.</w:t>
      </w:r>
    </w:p>
    <w:p w:rsidR="005778B9" w:rsidRPr="00FF6A98" w:rsidRDefault="005778B9" w:rsidP="005778B9">
      <w:pPr>
        <w:pStyle w:val="3"/>
        <w:ind w:firstLine="709"/>
        <w:contextualSpacing/>
        <w:rPr>
          <w:sz w:val="24"/>
          <w:szCs w:val="24"/>
        </w:rPr>
      </w:pPr>
      <w:r w:rsidRPr="00FF6A98">
        <w:rPr>
          <w:sz w:val="24"/>
          <w:szCs w:val="24"/>
        </w:rPr>
        <w:t xml:space="preserve">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w:t>
      </w:r>
      <w:r w:rsidR="00942683" w:rsidRPr="00FF6A98">
        <w:rPr>
          <w:sz w:val="24"/>
          <w:szCs w:val="24"/>
        </w:rPr>
        <w:t xml:space="preserve">профсоюзного комитета </w:t>
      </w:r>
      <w:r w:rsidRPr="00FF6A98">
        <w:rPr>
          <w:sz w:val="24"/>
          <w:szCs w:val="24"/>
        </w:rPr>
        <w:t>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5778B9" w:rsidRPr="00FD4E42" w:rsidRDefault="005778B9" w:rsidP="005778B9">
      <w:pPr>
        <w:pStyle w:val="3"/>
        <w:ind w:firstLine="709"/>
        <w:contextualSpacing/>
        <w:rPr>
          <w:sz w:val="24"/>
          <w:szCs w:val="24"/>
        </w:rPr>
      </w:pPr>
      <w:r w:rsidRPr="00FD4E42">
        <w:rPr>
          <w:sz w:val="24"/>
          <w:szCs w:val="24"/>
        </w:rPr>
        <w:t>3.1.4.</w:t>
      </w:r>
      <w:r w:rsidRPr="00FD4E42">
        <w:rPr>
          <w:rFonts w:eastAsia="Arial Unicode MS"/>
          <w:color w:val="000000"/>
          <w:kern w:val="1"/>
          <w:sz w:val="24"/>
          <w:szCs w:val="24"/>
        </w:rPr>
        <w:t> </w:t>
      </w:r>
      <w:r w:rsidRPr="00FD4E42">
        <w:rPr>
          <w:sz w:val="24"/>
          <w:szCs w:val="24"/>
        </w:rPr>
        <w:t xml:space="preserve">Для руководителя, </w:t>
      </w:r>
      <w:r w:rsidRPr="00FF6A98">
        <w:rPr>
          <w:sz w:val="24"/>
          <w:szCs w:val="24"/>
        </w:rPr>
        <w:t>заместителей руководителя</w:t>
      </w:r>
      <w:r w:rsidR="00942683">
        <w:rPr>
          <w:color w:val="FF0000"/>
          <w:sz w:val="24"/>
          <w:szCs w:val="24"/>
        </w:rPr>
        <w:t xml:space="preserve">, </w:t>
      </w:r>
      <w:r w:rsidRPr="00FD4E42">
        <w:rPr>
          <w:sz w:val="24"/>
          <w:szCs w:val="24"/>
        </w:rPr>
        <w:t>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942683" w:rsidRDefault="00942683" w:rsidP="005778B9">
      <w:pPr>
        <w:pStyle w:val="3"/>
        <w:ind w:firstLine="709"/>
        <w:contextualSpacing/>
        <w:rPr>
          <w:color w:val="FF0000"/>
          <w:sz w:val="24"/>
          <w:szCs w:val="24"/>
        </w:rPr>
      </w:pPr>
    </w:p>
    <w:p w:rsidR="005778B9" w:rsidRPr="00FD4E42" w:rsidRDefault="005778B9" w:rsidP="005778B9">
      <w:pPr>
        <w:pStyle w:val="3"/>
        <w:ind w:firstLine="709"/>
        <w:contextualSpacing/>
        <w:rPr>
          <w:rFonts w:eastAsia="Arial CYR" w:cs="Arial CYR"/>
          <w:color w:val="000000"/>
          <w:sz w:val="24"/>
          <w:szCs w:val="24"/>
        </w:rPr>
      </w:pPr>
      <w:r w:rsidRPr="00FD4E42">
        <w:rPr>
          <w:rFonts w:eastAsia="Arial CYR" w:cs="Arial CYR"/>
          <w:color w:val="000000"/>
          <w:sz w:val="24"/>
          <w:szCs w:val="24"/>
        </w:rPr>
        <w:t>3.1.</w:t>
      </w:r>
      <w:r w:rsidR="00FF6A98">
        <w:rPr>
          <w:rFonts w:eastAsia="Arial CYR" w:cs="Arial CYR"/>
          <w:color w:val="000000"/>
          <w:sz w:val="24"/>
          <w:szCs w:val="24"/>
        </w:rPr>
        <w:t>5</w:t>
      </w:r>
      <w:r w:rsidRPr="00FD4E42">
        <w:rPr>
          <w:rFonts w:eastAsia="Arial CYR" w:cs="Arial CYR"/>
          <w:color w:val="000000"/>
          <w:sz w:val="24"/>
          <w:szCs w:val="24"/>
        </w:rPr>
        <w:t>.</w:t>
      </w:r>
      <w:r w:rsidRPr="00FD4E42">
        <w:rPr>
          <w:rFonts w:eastAsia="Arial Unicode MS"/>
          <w:color w:val="000000"/>
          <w:kern w:val="1"/>
          <w:sz w:val="24"/>
          <w:szCs w:val="24"/>
        </w:rPr>
        <w:t> </w:t>
      </w:r>
      <w:r w:rsidRPr="00FD4E42">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778B9" w:rsidRPr="00FD4E42" w:rsidRDefault="005778B9" w:rsidP="005778B9">
      <w:pPr>
        <w:pStyle w:val="3"/>
        <w:ind w:firstLine="709"/>
        <w:contextualSpacing/>
        <w:rPr>
          <w:strike/>
          <w:sz w:val="24"/>
          <w:szCs w:val="24"/>
        </w:rPr>
      </w:pPr>
      <w:r w:rsidRPr="00FD4E42">
        <w:rPr>
          <w:sz w:val="24"/>
          <w:szCs w:val="24"/>
        </w:rPr>
        <w:t>3.1.</w:t>
      </w:r>
      <w:r w:rsidR="00FF6A98">
        <w:rPr>
          <w:sz w:val="24"/>
          <w:szCs w:val="24"/>
        </w:rPr>
        <w:t>6</w:t>
      </w:r>
      <w:r w:rsidRPr="00FD4E42">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5778B9" w:rsidRPr="00FD4E42" w:rsidRDefault="005778B9" w:rsidP="005778B9">
      <w:pPr>
        <w:pStyle w:val="21"/>
        <w:spacing w:after="0" w:line="240" w:lineRule="auto"/>
        <w:ind w:left="0" w:firstLine="709"/>
        <w:contextualSpacing/>
        <w:jc w:val="both"/>
      </w:pPr>
      <w:r w:rsidRPr="00FD4E42">
        <w:rPr>
          <w:iCs/>
        </w:rPr>
        <w:t>3.1.</w:t>
      </w:r>
      <w:r w:rsidR="00FF6A98">
        <w:rPr>
          <w:iCs/>
        </w:rPr>
        <w:t>7</w:t>
      </w:r>
      <w:r w:rsidRPr="00FD4E42">
        <w:rPr>
          <w:iCs/>
        </w:rPr>
        <w:t>.</w:t>
      </w:r>
      <w:r w:rsidRPr="00FD4E42">
        <w:rPr>
          <w:rFonts w:eastAsia="Arial Unicode MS"/>
          <w:color w:val="000000"/>
          <w:kern w:val="1"/>
        </w:rPr>
        <w:t> </w:t>
      </w:r>
      <w:r w:rsidRPr="00FD4E42">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FD4E42">
        <w:rPr>
          <w:bCs/>
        </w:rPr>
        <w:t>последнего учебного занятия.</w:t>
      </w:r>
    </w:p>
    <w:p w:rsidR="005778B9" w:rsidRPr="00FD4E42" w:rsidRDefault="005778B9" w:rsidP="005778B9">
      <w:pPr>
        <w:pStyle w:val="3"/>
        <w:ind w:firstLine="709"/>
        <w:contextualSpacing/>
        <w:rPr>
          <w:sz w:val="24"/>
          <w:szCs w:val="24"/>
        </w:rPr>
      </w:pPr>
      <w:r w:rsidRPr="00FD4E42">
        <w:rPr>
          <w:sz w:val="24"/>
          <w:szCs w:val="24"/>
        </w:rPr>
        <w:t>3.1.</w:t>
      </w:r>
      <w:r w:rsidR="00FF6A98">
        <w:rPr>
          <w:sz w:val="24"/>
          <w:szCs w:val="24"/>
        </w:rPr>
        <w:t>8</w:t>
      </w:r>
      <w:r w:rsidRPr="00FD4E42">
        <w:rPr>
          <w:sz w:val="24"/>
          <w:szCs w:val="24"/>
        </w:rPr>
        <w:t>.</w:t>
      </w:r>
      <w:r w:rsidRPr="00FD4E42">
        <w:rPr>
          <w:rFonts w:eastAsia="Arial Unicode MS"/>
          <w:color w:val="000000"/>
          <w:kern w:val="1"/>
          <w:sz w:val="24"/>
          <w:szCs w:val="24"/>
        </w:rPr>
        <w:t> </w:t>
      </w:r>
      <w:r w:rsidRPr="00FD4E42">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5778B9" w:rsidRPr="00095E94" w:rsidRDefault="005778B9" w:rsidP="005778B9">
      <w:pPr>
        <w:pStyle w:val="3"/>
        <w:ind w:firstLine="709"/>
        <w:contextualSpacing/>
        <w:rPr>
          <w:color w:val="FF0000"/>
          <w:sz w:val="24"/>
          <w:szCs w:val="24"/>
        </w:rPr>
      </w:pPr>
      <w:r w:rsidRPr="00FD4E42">
        <w:rPr>
          <w:sz w:val="24"/>
          <w:szCs w:val="24"/>
        </w:rPr>
        <w:t xml:space="preserve">Режим рабочего времени работников в течение недели </w:t>
      </w:r>
      <w:r w:rsidR="00FF6A98" w:rsidRPr="00FF6A98">
        <w:rPr>
          <w:sz w:val="24"/>
          <w:szCs w:val="24"/>
        </w:rPr>
        <w:t>(</w:t>
      </w:r>
      <w:r w:rsidRPr="00FF6A98">
        <w:rPr>
          <w:i/>
          <w:sz w:val="24"/>
          <w:szCs w:val="24"/>
        </w:rPr>
        <w:t>пятидневная)</w:t>
      </w:r>
      <w:r w:rsidRPr="00FF6A98">
        <w:rPr>
          <w:sz w:val="24"/>
          <w:szCs w:val="24"/>
        </w:rPr>
        <w:t xml:space="preserve"> с </w:t>
      </w:r>
      <w:r w:rsidRPr="00FF6A98">
        <w:rPr>
          <w:i/>
          <w:sz w:val="24"/>
          <w:szCs w:val="24"/>
        </w:rPr>
        <w:t xml:space="preserve">(соответственно с </w:t>
      </w:r>
      <w:r w:rsidR="00FF6A98" w:rsidRPr="00FF6A98">
        <w:rPr>
          <w:i/>
          <w:sz w:val="24"/>
          <w:szCs w:val="24"/>
        </w:rPr>
        <w:t xml:space="preserve"> </w:t>
      </w:r>
      <w:r w:rsidRPr="00FF6A98">
        <w:rPr>
          <w:i/>
          <w:sz w:val="24"/>
          <w:szCs w:val="24"/>
        </w:rPr>
        <w:t xml:space="preserve"> двумя)</w:t>
      </w:r>
      <w:r w:rsidRPr="00FF6A98">
        <w:rPr>
          <w:sz w:val="24"/>
          <w:szCs w:val="24"/>
        </w:rPr>
        <w:t xml:space="preserve"> выходными дня</w:t>
      </w:r>
      <w:r w:rsidRPr="00FD4E42">
        <w:rPr>
          <w:sz w:val="24"/>
          <w:szCs w:val="24"/>
        </w:rPr>
        <w:t xml:space="preserve">ми в неделю, </w:t>
      </w:r>
      <w:r w:rsidRPr="00FF6A98">
        <w:rPr>
          <w:sz w:val="24"/>
          <w:szCs w:val="24"/>
        </w:rPr>
        <w:t xml:space="preserve">а также распределение объёма учебной нагрузки </w:t>
      </w:r>
      <w:r w:rsidR="00FF6A98">
        <w:rPr>
          <w:sz w:val="24"/>
          <w:szCs w:val="24"/>
        </w:rPr>
        <w:t>на воспитателей</w:t>
      </w:r>
      <w:r w:rsidRPr="00FF6A98">
        <w:rPr>
          <w:sz w:val="24"/>
          <w:szCs w:val="24"/>
        </w:rPr>
        <w:t xml:space="preserve"> в течение дня (недели),</w:t>
      </w:r>
      <w:r w:rsidRPr="00FD4E42">
        <w:rPr>
          <w:sz w:val="24"/>
          <w:szCs w:val="24"/>
        </w:rPr>
        <w:t xml:space="preserve"> устанавливается правилами внутреннего трудового распорядка, </w:t>
      </w:r>
      <w:r w:rsidRPr="00FF6A98">
        <w:rPr>
          <w:sz w:val="24"/>
          <w:szCs w:val="24"/>
        </w:rPr>
        <w:t>расписанием учебных занятий.</w:t>
      </w:r>
    </w:p>
    <w:p w:rsidR="005778B9" w:rsidRDefault="005778B9" w:rsidP="005778B9">
      <w:pPr>
        <w:pStyle w:val="3"/>
        <w:ind w:firstLine="709"/>
        <w:contextualSpacing/>
        <w:rPr>
          <w:sz w:val="24"/>
          <w:szCs w:val="24"/>
        </w:rPr>
      </w:pPr>
      <w:r w:rsidRPr="00FD4E42">
        <w:rPr>
          <w:sz w:val="24"/>
          <w:szCs w:val="24"/>
        </w:rPr>
        <w:t>Общим выходным днем является воскресенье.</w:t>
      </w:r>
    </w:p>
    <w:p w:rsidR="00095E94" w:rsidRPr="00095E94" w:rsidRDefault="00095E94" w:rsidP="005778B9">
      <w:pPr>
        <w:pStyle w:val="3"/>
        <w:ind w:firstLine="709"/>
        <w:contextualSpacing/>
        <w:rPr>
          <w:sz w:val="24"/>
          <w:szCs w:val="24"/>
        </w:rPr>
      </w:pPr>
    </w:p>
    <w:p w:rsidR="005778B9" w:rsidRPr="00FD4E42" w:rsidRDefault="005778B9" w:rsidP="005778B9">
      <w:pPr>
        <w:pStyle w:val="3"/>
        <w:ind w:firstLine="709"/>
        <w:contextualSpacing/>
        <w:rPr>
          <w:sz w:val="24"/>
          <w:szCs w:val="24"/>
        </w:rPr>
      </w:pPr>
      <w:r w:rsidRPr="00FD4E42">
        <w:rPr>
          <w:sz w:val="24"/>
          <w:szCs w:val="24"/>
        </w:rPr>
        <w:t>3.1.</w:t>
      </w:r>
      <w:r w:rsidR="00FF6A98">
        <w:rPr>
          <w:sz w:val="24"/>
          <w:szCs w:val="24"/>
        </w:rPr>
        <w:t>9</w:t>
      </w:r>
      <w:r w:rsidRPr="00FD4E42">
        <w:rPr>
          <w:sz w:val="24"/>
          <w:szCs w:val="24"/>
        </w:rPr>
        <w:t>.</w:t>
      </w:r>
      <w:r w:rsidRPr="00FD4E42">
        <w:rPr>
          <w:rFonts w:eastAsia="Arial Unicode MS"/>
          <w:color w:val="000000"/>
          <w:kern w:val="1"/>
          <w:sz w:val="24"/>
          <w:szCs w:val="24"/>
        </w:rPr>
        <w:t> </w:t>
      </w:r>
      <w:r w:rsidRPr="00FD4E42">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5778B9" w:rsidRPr="00FD4E42" w:rsidRDefault="005778B9" w:rsidP="005778B9">
      <w:pPr>
        <w:pStyle w:val="3"/>
        <w:ind w:firstLine="709"/>
        <w:contextualSpacing/>
        <w:rPr>
          <w:sz w:val="24"/>
          <w:szCs w:val="24"/>
        </w:rPr>
      </w:pPr>
      <w:r w:rsidRPr="00FD4E42">
        <w:rPr>
          <w:sz w:val="24"/>
          <w:szCs w:val="24"/>
        </w:rPr>
        <w:t xml:space="preserve">Работодатель может привлекать работников к сверхурочным работам в соответствии со статьёй 99 ТК РФ только с предварительного согласия </w:t>
      </w:r>
      <w:r w:rsidR="00095E94" w:rsidRPr="007946AA">
        <w:rPr>
          <w:sz w:val="24"/>
          <w:szCs w:val="24"/>
        </w:rPr>
        <w:t>п</w:t>
      </w:r>
      <w:r w:rsidR="00095E94">
        <w:rPr>
          <w:sz w:val="24"/>
          <w:szCs w:val="24"/>
        </w:rPr>
        <w:t>рофсоюзного</w:t>
      </w:r>
      <w:r w:rsidR="00095E94" w:rsidRPr="007946AA">
        <w:rPr>
          <w:sz w:val="24"/>
          <w:szCs w:val="24"/>
        </w:rPr>
        <w:t xml:space="preserve"> комитет</w:t>
      </w:r>
      <w:r w:rsidR="00095E94">
        <w:rPr>
          <w:sz w:val="24"/>
          <w:szCs w:val="24"/>
        </w:rPr>
        <w:t>а</w:t>
      </w:r>
      <w:r w:rsidR="00095E94" w:rsidRPr="007946AA">
        <w:rPr>
          <w:sz w:val="24"/>
          <w:szCs w:val="24"/>
        </w:rPr>
        <w:t xml:space="preserve"> </w:t>
      </w:r>
      <w:r w:rsidRPr="00FD4E42">
        <w:rPr>
          <w:sz w:val="24"/>
          <w:szCs w:val="24"/>
        </w:rPr>
        <w:t>первичной профсоюзной организации.</w:t>
      </w:r>
    </w:p>
    <w:p w:rsidR="005778B9" w:rsidRPr="00FD4E42" w:rsidRDefault="005778B9" w:rsidP="005778B9">
      <w:pPr>
        <w:pStyle w:val="3"/>
        <w:ind w:firstLine="709"/>
        <w:contextualSpacing/>
        <w:rPr>
          <w:sz w:val="24"/>
          <w:szCs w:val="24"/>
        </w:rPr>
      </w:pPr>
      <w:r w:rsidRPr="00FD4E42">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5778B9" w:rsidRPr="00FD4E42" w:rsidRDefault="005778B9" w:rsidP="005778B9">
      <w:pPr>
        <w:pStyle w:val="3"/>
        <w:ind w:firstLine="709"/>
        <w:contextualSpacing/>
        <w:rPr>
          <w:sz w:val="24"/>
          <w:szCs w:val="24"/>
        </w:rPr>
      </w:pPr>
      <w:r w:rsidRPr="00FD4E42">
        <w:rPr>
          <w:sz w:val="24"/>
          <w:szCs w:val="24"/>
        </w:rPr>
        <w:t>3.1.1</w:t>
      </w:r>
      <w:r w:rsidR="00FF6A98">
        <w:rPr>
          <w:sz w:val="24"/>
          <w:szCs w:val="24"/>
        </w:rPr>
        <w:t>0</w:t>
      </w:r>
      <w:r w:rsidRPr="00FD4E42">
        <w:rPr>
          <w:sz w:val="24"/>
          <w:szCs w:val="24"/>
        </w:rPr>
        <w:t>.</w:t>
      </w:r>
      <w:r w:rsidRPr="00FD4E42">
        <w:rPr>
          <w:rFonts w:eastAsia="Arial Unicode MS"/>
          <w:color w:val="000000"/>
          <w:kern w:val="1"/>
          <w:sz w:val="24"/>
          <w:szCs w:val="24"/>
        </w:rPr>
        <w:t> </w:t>
      </w:r>
      <w:r w:rsidRPr="00FD4E42">
        <w:rPr>
          <w:sz w:val="24"/>
          <w:szCs w:val="24"/>
        </w:rPr>
        <w:t xml:space="preserve">Работодатель обязан согласовывать с </w:t>
      </w:r>
      <w:r w:rsidR="00651EC7" w:rsidRPr="007946AA">
        <w:rPr>
          <w:sz w:val="24"/>
          <w:szCs w:val="24"/>
        </w:rPr>
        <w:t xml:space="preserve">профсоюзным комитетом </w:t>
      </w:r>
      <w:r w:rsidRPr="00FD4E42">
        <w:rPr>
          <w:sz w:val="24"/>
          <w:szCs w:val="24"/>
        </w:rPr>
        <w:t>первичной профсоюзной организации перечень должностей работников с ненормированным рабочим днем.</w:t>
      </w:r>
    </w:p>
    <w:p w:rsidR="005778B9" w:rsidRPr="00FD4E42" w:rsidRDefault="005778B9" w:rsidP="005778B9">
      <w:pPr>
        <w:pStyle w:val="3"/>
        <w:ind w:firstLine="709"/>
        <w:contextualSpacing/>
        <w:rPr>
          <w:sz w:val="24"/>
          <w:szCs w:val="24"/>
        </w:rPr>
      </w:pPr>
      <w:r w:rsidRPr="00FD4E42">
        <w:rPr>
          <w:sz w:val="24"/>
          <w:szCs w:val="24"/>
        </w:rPr>
        <w:t>3.1.1</w:t>
      </w:r>
      <w:r w:rsidR="00FF6A98">
        <w:rPr>
          <w:sz w:val="24"/>
          <w:szCs w:val="24"/>
        </w:rPr>
        <w:t>1</w:t>
      </w:r>
      <w:r w:rsidRPr="00FD4E42">
        <w:rPr>
          <w:sz w:val="24"/>
          <w:szCs w:val="24"/>
        </w:rPr>
        <w:t>.</w:t>
      </w:r>
      <w:r w:rsidRPr="00FD4E42">
        <w:rPr>
          <w:rFonts w:eastAsia="Arial Unicode MS"/>
          <w:color w:val="000000"/>
          <w:kern w:val="1"/>
          <w:sz w:val="24"/>
          <w:szCs w:val="24"/>
        </w:rPr>
        <w:t> </w:t>
      </w:r>
      <w:r w:rsidRPr="00FD4E42">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w:t>
      </w:r>
      <w:r w:rsidR="00651EC7" w:rsidRPr="007946AA">
        <w:rPr>
          <w:sz w:val="24"/>
          <w:szCs w:val="24"/>
        </w:rPr>
        <w:t>профсоюзн</w:t>
      </w:r>
      <w:r w:rsidR="00651EC7">
        <w:rPr>
          <w:sz w:val="24"/>
          <w:szCs w:val="24"/>
        </w:rPr>
        <w:t>ого</w:t>
      </w:r>
      <w:r w:rsidR="00651EC7" w:rsidRPr="007946AA">
        <w:rPr>
          <w:sz w:val="24"/>
          <w:szCs w:val="24"/>
        </w:rPr>
        <w:t xml:space="preserve"> комитет</w:t>
      </w:r>
      <w:r w:rsidR="00651EC7">
        <w:rPr>
          <w:sz w:val="24"/>
          <w:szCs w:val="24"/>
        </w:rPr>
        <w:t>а</w:t>
      </w:r>
      <w:r w:rsidR="00651EC7" w:rsidRPr="007946AA">
        <w:rPr>
          <w:sz w:val="24"/>
          <w:szCs w:val="24"/>
        </w:rPr>
        <w:t xml:space="preserve"> </w:t>
      </w:r>
      <w:r w:rsidRPr="00FD4E42">
        <w:rPr>
          <w:sz w:val="24"/>
          <w:szCs w:val="24"/>
        </w:rPr>
        <w:t xml:space="preserve">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w:t>
      </w:r>
      <w:r w:rsidRPr="00FD4E42">
        <w:rPr>
          <w:sz w:val="24"/>
          <w:szCs w:val="24"/>
        </w:rPr>
        <w:lastRenderedPageBreak/>
        <w:t>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5778B9" w:rsidRPr="00FD4E42" w:rsidRDefault="005778B9" w:rsidP="005778B9">
      <w:pPr>
        <w:pStyle w:val="3"/>
        <w:ind w:firstLine="709"/>
        <w:contextualSpacing/>
        <w:rPr>
          <w:spacing w:val="-6"/>
          <w:sz w:val="24"/>
          <w:szCs w:val="24"/>
        </w:rPr>
      </w:pPr>
      <w:r w:rsidRPr="00FD4E42">
        <w:rPr>
          <w:spacing w:val="-6"/>
          <w:sz w:val="24"/>
          <w:szCs w:val="24"/>
        </w:rPr>
        <w:t>3.1.1</w:t>
      </w:r>
      <w:r w:rsidR="00FF6A98">
        <w:rPr>
          <w:spacing w:val="-6"/>
          <w:sz w:val="24"/>
          <w:szCs w:val="24"/>
        </w:rPr>
        <w:t>2</w:t>
      </w:r>
      <w:r w:rsidRPr="00FD4E42">
        <w:rPr>
          <w:spacing w:val="-6"/>
          <w:sz w:val="24"/>
          <w:szCs w:val="24"/>
        </w:rPr>
        <w:t>.</w:t>
      </w:r>
      <w:r w:rsidRPr="00FD4E42">
        <w:rPr>
          <w:rFonts w:eastAsia="Arial Unicode MS"/>
          <w:color w:val="000000"/>
          <w:kern w:val="1"/>
          <w:sz w:val="24"/>
          <w:szCs w:val="24"/>
        </w:rPr>
        <w:t> </w:t>
      </w:r>
      <w:r w:rsidRPr="00FD4E42">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778B9" w:rsidRPr="00FF6A98" w:rsidRDefault="005778B9" w:rsidP="005778B9">
      <w:pPr>
        <w:pStyle w:val="3"/>
        <w:ind w:firstLine="709"/>
        <w:contextualSpacing/>
        <w:rPr>
          <w:spacing w:val="-6"/>
          <w:sz w:val="24"/>
          <w:szCs w:val="24"/>
        </w:rPr>
      </w:pPr>
      <w:r w:rsidRPr="00FF6A98">
        <w:rPr>
          <w:spacing w:val="-6"/>
          <w:sz w:val="24"/>
          <w:szCs w:val="24"/>
        </w:rPr>
        <w:t xml:space="preserve">Для </w:t>
      </w:r>
      <w:r w:rsidR="00FF6A98" w:rsidRPr="00FF6A98">
        <w:rPr>
          <w:spacing w:val="-6"/>
          <w:sz w:val="24"/>
          <w:szCs w:val="24"/>
        </w:rPr>
        <w:t xml:space="preserve">педагогов и воспитателей  </w:t>
      </w:r>
      <w:r w:rsidRPr="00FF6A98">
        <w:rPr>
          <w:spacing w:val="-6"/>
          <w:sz w:val="24"/>
          <w:szCs w:val="24"/>
        </w:rPr>
        <w:t xml:space="preserve">,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w:t>
      </w:r>
      <w:r w:rsidR="00FF6A98" w:rsidRPr="00FF6A98">
        <w:rPr>
          <w:spacing w:val="-6"/>
          <w:sz w:val="24"/>
          <w:szCs w:val="24"/>
        </w:rPr>
        <w:t xml:space="preserve"> </w:t>
      </w:r>
      <w:r w:rsidRPr="00FF6A98">
        <w:rPr>
          <w:spacing w:val="-6"/>
          <w:sz w:val="24"/>
          <w:szCs w:val="24"/>
        </w:rPr>
        <w:t>, воспитанниками (отдельно в специально отведённом для этой цели помещении).</w:t>
      </w:r>
    </w:p>
    <w:p w:rsidR="005778B9" w:rsidRPr="00FD4E42" w:rsidRDefault="005778B9" w:rsidP="005778B9">
      <w:pPr>
        <w:autoSpaceDE w:val="0"/>
        <w:autoSpaceDN w:val="0"/>
        <w:adjustRightInd w:val="0"/>
        <w:ind w:firstLine="709"/>
        <w:contextualSpacing/>
        <w:jc w:val="both"/>
      </w:pPr>
      <w:r w:rsidRPr="00FD4E42">
        <w:rPr>
          <w:spacing w:val="-6"/>
        </w:rPr>
        <w:t>3.1.17.</w:t>
      </w:r>
      <w:r w:rsidRPr="00FD4E42">
        <w:rPr>
          <w:rFonts w:eastAsia="Arial Unicode MS"/>
          <w:color w:val="000000"/>
          <w:kern w:val="1"/>
        </w:rPr>
        <w:t> </w:t>
      </w:r>
      <w:r w:rsidRPr="00FD4E42">
        <w:t>Педагогическим работникам предоставляется ежегодный основной удлинённый оплачиваемый отпуск, продолжительностью</w:t>
      </w:r>
      <w:r w:rsidR="00FF6A98">
        <w:t xml:space="preserve"> </w:t>
      </w:r>
      <w:r w:rsidR="00FF6A98" w:rsidRPr="00FF6A98">
        <w:t>42/56</w:t>
      </w:r>
      <w:r w:rsidRPr="00FD4E42">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5778B9" w:rsidRPr="00FD4E42" w:rsidRDefault="005778B9" w:rsidP="005778B9">
      <w:pPr>
        <w:pStyle w:val="3"/>
        <w:ind w:firstLine="709"/>
        <w:contextualSpacing/>
        <w:rPr>
          <w:sz w:val="24"/>
          <w:szCs w:val="24"/>
        </w:rPr>
      </w:pPr>
      <w:r w:rsidRPr="00FD4E42">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5778B9" w:rsidRPr="00FD4E42" w:rsidRDefault="005778B9" w:rsidP="005778B9">
      <w:pPr>
        <w:pStyle w:val="3"/>
        <w:ind w:firstLine="709"/>
        <w:contextualSpacing/>
        <w:rPr>
          <w:sz w:val="24"/>
          <w:szCs w:val="24"/>
        </w:rPr>
      </w:pPr>
      <w:r w:rsidRPr="00FD4E42">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5778B9" w:rsidRPr="00692D5C" w:rsidRDefault="005778B9" w:rsidP="00692D5C">
      <w:pPr>
        <w:pStyle w:val="3"/>
        <w:ind w:firstLine="709"/>
        <w:contextualSpacing/>
        <w:rPr>
          <w:iCs/>
          <w:sz w:val="24"/>
          <w:szCs w:val="24"/>
        </w:rPr>
      </w:pPr>
      <w:r w:rsidRPr="00FD4E42">
        <w:rPr>
          <w:iCs/>
          <w:sz w:val="24"/>
          <w:szCs w:val="24"/>
        </w:rPr>
        <w:t>Предоставление работникам по инициативе работодателя отпуска без сохранения заработной платы не допускается,</w:t>
      </w:r>
      <w:r w:rsidR="00480290">
        <w:rPr>
          <w:iCs/>
          <w:sz w:val="24"/>
          <w:szCs w:val="24"/>
        </w:rPr>
        <w:t xml:space="preserve"> </w:t>
      </w:r>
      <w:r w:rsidRPr="00692D5C">
        <w:rPr>
          <w:iCs/>
          <w:sz w:val="24"/>
          <w:szCs w:val="24"/>
        </w:rPr>
        <w:t>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5778B9" w:rsidRPr="00FD4E42" w:rsidRDefault="005778B9" w:rsidP="005778B9">
      <w:pPr>
        <w:pStyle w:val="3"/>
        <w:ind w:firstLine="709"/>
        <w:contextualSpacing/>
        <w:rPr>
          <w:sz w:val="24"/>
          <w:szCs w:val="24"/>
        </w:rPr>
      </w:pPr>
      <w:r w:rsidRPr="00FD4E42">
        <w:rPr>
          <w:sz w:val="24"/>
          <w:szCs w:val="24"/>
        </w:rPr>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w:t>
      </w:r>
      <w:r w:rsidR="00651EC7">
        <w:rPr>
          <w:sz w:val="24"/>
          <w:szCs w:val="24"/>
        </w:rPr>
        <w:t>профсоюзным комитетом</w:t>
      </w:r>
      <w:r w:rsidRPr="00FD4E42">
        <w:rPr>
          <w:sz w:val="24"/>
          <w:szCs w:val="24"/>
        </w:rPr>
        <w:t xml:space="preserve"> первичной профсоюзной организации не позднее, чем за две недели до наступления календарного года.</w:t>
      </w:r>
    </w:p>
    <w:p w:rsidR="005778B9" w:rsidRPr="00FD4E42" w:rsidRDefault="005778B9" w:rsidP="005778B9">
      <w:pPr>
        <w:pStyle w:val="3"/>
        <w:ind w:firstLine="709"/>
        <w:contextualSpacing/>
        <w:rPr>
          <w:sz w:val="24"/>
          <w:szCs w:val="24"/>
        </w:rPr>
      </w:pPr>
      <w:r w:rsidRPr="00FD4E42">
        <w:rPr>
          <w:sz w:val="24"/>
          <w:szCs w:val="24"/>
        </w:rPr>
        <w:t>О времени начала отпуска работник должен быть письменно извещен не позднее, чем за две недели до его начала.</w:t>
      </w:r>
    </w:p>
    <w:p w:rsidR="005778B9" w:rsidRPr="00FD4E42" w:rsidRDefault="005778B9" w:rsidP="005778B9">
      <w:pPr>
        <w:pStyle w:val="3"/>
        <w:ind w:firstLine="709"/>
        <w:contextualSpacing/>
        <w:rPr>
          <w:sz w:val="24"/>
          <w:szCs w:val="24"/>
        </w:rPr>
      </w:pPr>
      <w:r w:rsidRPr="00FD4E42">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5778B9" w:rsidRPr="00FD4E42" w:rsidRDefault="005778B9" w:rsidP="005778B9">
      <w:pPr>
        <w:pStyle w:val="3"/>
        <w:ind w:firstLine="709"/>
        <w:contextualSpacing/>
        <w:rPr>
          <w:sz w:val="24"/>
          <w:szCs w:val="24"/>
        </w:rPr>
      </w:pPr>
      <w:r w:rsidRPr="00FD4E42">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5778B9" w:rsidRPr="00FD4E42" w:rsidRDefault="005778B9" w:rsidP="005778B9">
      <w:pPr>
        <w:pStyle w:val="3"/>
        <w:ind w:firstLine="709"/>
        <w:rPr>
          <w:sz w:val="24"/>
          <w:szCs w:val="24"/>
        </w:rPr>
      </w:pPr>
      <w:r w:rsidRPr="00FD4E42">
        <w:rPr>
          <w:sz w:val="24"/>
          <w:szCs w:val="24"/>
        </w:rPr>
        <w:t>3.1.18.</w:t>
      </w:r>
      <w:r w:rsidRPr="00FD4E42">
        <w:rPr>
          <w:rFonts w:eastAsia="Arial Unicode MS"/>
          <w:color w:val="000000"/>
          <w:kern w:val="1"/>
          <w:sz w:val="24"/>
          <w:szCs w:val="24"/>
        </w:rPr>
        <w:t> </w:t>
      </w:r>
      <w:r w:rsidRPr="00FD4E42">
        <w:rPr>
          <w:sz w:val="24"/>
          <w:szCs w:val="24"/>
        </w:rPr>
        <w:t>В соответствии с законодательством работникам предоставляются ежегодные дополнительные оплачиваемые отпуска:</w:t>
      </w:r>
    </w:p>
    <w:p w:rsidR="005778B9" w:rsidRPr="00FD4E42" w:rsidRDefault="005778B9" w:rsidP="005778B9">
      <w:pPr>
        <w:ind w:firstLine="705"/>
        <w:jc w:val="both"/>
      </w:pPr>
      <w:r w:rsidRPr="00FD4E42">
        <w:t>- за работу с вредными условиями труда;</w:t>
      </w:r>
    </w:p>
    <w:p w:rsidR="005778B9" w:rsidRPr="00FD4E42" w:rsidRDefault="005778B9" w:rsidP="005778B9">
      <w:pPr>
        <w:ind w:firstLine="705"/>
        <w:jc w:val="both"/>
      </w:pPr>
      <w:r w:rsidRPr="00FD4E42">
        <w:t>- за ненормированный рабочий день;</w:t>
      </w:r>
    </w:p>
    <w:p w:rsidR="005778B9" w:rsidRPr="00FD4E42" w:rsidRDefault="005778B9" w:rsidP="005778B9">
      <w:pPr>
        <w:ind w:firstLine="705"/>
        <w:jc w:val="both"/>
      </w:pPr>
      <w:r w:rsidRPr="00FD4E42">
        <w:t>- за особый характер работы;</w:t>
      </w:r>
    </w:p>
    <w:p w:rsidR="005778B9" w:rsidRPr="00243850" w:rsidRDefault="005778B9" w:rsidP="005778B9">
      <w:pPr>
        <w:suppressAutoHyphens/>
        <w:autoSpaceDE w:val="0"/>
        <w:ind w:firstLine="567"/>
        <w:jc w:val="both"/>
        <w:rPr>
          <w:i/>
          <w:color w:val="008000"/>
          <w:kern w:val="1"/>
          <w:lang w:eastAsia="ar-SA"/>
        </w:rPr>
      </w:pPr>
      <w:r w:rsidRPr="00FD4E42">
        <w:t>Работникам, занятым на работах с вредными и опасными условиями</w:t>
      </w:r>
      <w:r w:rsidRPr="00FD4E42">
        <w:rPr>
          <w:kern w:val="1"/>
          <w:lang w:eastAsia="ar-SA"/>
        </w:rPr>
        <w:t xml:space="preserve"> труда, обеспечивается право на дополнительный отпуск и сокращенный рабочий день, </w:t>
      </w:r>
      <w:r w:rsidRPr="00F80F33">
        <w:rPr>
          <w:kern w:val="1"/>
          <w:lang w:eastAsia="ar-SA"/>
        </w:rPr>
        <w:t>продолжительность которых определяется в соответствии с приложением № </w:t>
      </w:r>
      <w:r w:rsidR="00AD6CD8" w:rsidRPr="00F80F33">
        <w:rPr>
          <w:kern w:val="1"/>
          <w:lang w:eastAsia="ar-SA"/>
        </w:rPr>
        <w:t>3</w:t>
      </w:r>
      <w:r w:rsidRPr="00F80F33">
        <w:rPr>
          <w:kern w:val="1"/>
          <w:lang w:eastAsia="ar-SA"/>
        </w:rPr>
        <w:t xml:space="preserve"> коллективного договора.</w:t>
      </w:r>
    </w:p>
    <w:p w:rsidR="005778B9" w:rsidRPr="00FD4E42" w:rsidRDefault="005778B9" w:rsidP="005778B9">
      <w:pPr>
        <w:ind w:firstLine="705"/>
        <w:jc w:val="both"/>
      </w:pPr>
      <w:r w:rsidRPr="00FD4E42">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w:t>
      </w:r>
      <w:r w:rsidR="00243850">
        <w:t>профсоюзным комитетом</w:t>
      </w:r>
      <w:r w:rsidRPr="00FD4E42">
        <w:t xml:space="preserve"> первичной профсоюзной организации.</w:t>
      </w:r>
    </w:p>
    <w:p w:rsidR="005778B9" w:rsidRPr="00FD4E42" w:rsidRDefault="005778B9" w:rsidP="005778B9">
      <w:pPr>
        <w:ind w:firstLine="709"/>
        <w:contextualSpacing/>
        <w:jc w:val="both"/>
      </w:pPr>
      <w:r w:rsidRPr="00FD4E42">
        <w:t xml:space="preserve">Одному из родителей (опекуну, попечителю) для ухода за детьми- инвалидами </w:t>
      </w:r>
      <w:r w:rsidR="00243850">
        <w:t xml:space="preserve">до достижения ими 18 лет </w:t>
      </w:r>
      <w:r w:rsidRPr="00FD4E42">
        <w:t xml:space="preserve">по письменному заявлению могут предоставляться 4 дополнительных </w:t>
      </w:r>
      <w:r w:rsidRPr="00FD4E42">
        <w:lastRenderedPageBreak/>
        <w:t>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5778B9" w:rsidRPr="00FD4E42" w:rsidRDefault="005778B9" w:rsidP="005778B9">
      <w:pPr>
        <w:pStyle w:val="3"/>
        <w:ind w:firstLine="709"/>
        <w:contextualSpacing/>
        <w:rPr>
          <w:sz w:val="24"/>
          <w:szCs w:val="24"/>
        </w:rPr>
      </w:pPr>
      <w:r w:rsidRPr="00FD4E42">
        <w:rPr>
          <w:sz w:val="24"/>
          <w:szCs w:val="24"/>
        </w:rPr>
        <w:t>3.1.19.</w:t>
      </w:r>
      <w:r w:rsidRPr="00FD4E42">
        <w:rPr>
          <w:rFonts w:eastAsia="Arial Unicode MS"/>
          <w:color w:val="000000"/>
          <w:kern w:val="1"/>
          <w:sz w:val="24"/>
          <w:szCs w:val="24"/>
        </w:rPr>
        <w:t> </w:t>
      </w:r>
      <w:r w:rsidRPr="00FD4E42">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5778B9" w:rsidRPr="00FD4E42" w:rsidRDefault="005778B9" w:rsidP="005778B9">
      <w:pPr>
        <w:pStyle w:val="3"/>
        <w:ind w:firstLine="709"/>
        <w:contextualSpacing/>
        <w:rPr>
          <w:sz w:val="24"/>
          <w:szCs w:val="24"/>
        </w:rPr>
      </w:pPr>
      <w:r w:rsidRPr="00FD4E42">
        <w:rPr>
          <w:sz w:val="24"/>
          <w:szCs w:val="24"/>
        </w:rPr>
        <w:t>3.1.20.</w:t>
      </w:r>
      <w:r w:rsidRPr="00FD4E42">
        <w:rPr>
          <w:rFonts w:eastAsia="Arial Unicode MS"/>
          <w:color w:val="000000"/>
          <w:kern w:val="1"/>
          <w:sz w:val="24"/>
          <w:szCs w:val="24"/>
        </w:rPr>
        <w:t> </w:t>
      </w:r>
      <w:r w:rsidRPr="00FD4E42">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5778B9" w:rsidRPr="00FD4E42" w:rsidRDefault="005778B9" w:rsidP="005778B9">
      <w:pPr>
        <w:pStyle w:val="3"/>
        <w:ind w:firstLine="709"/>
        <w:contextualSpacing/>
        <w:rPr>
          <w:sz w:val="24"/>
          <w:szCs w:val="24"/>
        </w:rPr>
      </w:pPr>
      <w:r w:rsidRPr="00FD4E42">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778B9" w:rsidRPr="00FD4E42" w:rsidRDefault="005778B9" w:rsidP="005778B9">
      <w:pPr>
        <w:ind w:firstLine="709"/>
        <w:contextualSpacing/>
        <w:jc w:val="both"/>
      </w:pPr>
      <w:r w:rsidRPr="00FD4E42">
        <w:t>3.1.21.</w:t>
      </w:r>
      <w:r w:rsidRPr="00FD4E42">
        <w:rPr>
          <w:rFonts w:eastAsia="Arial Unicode MS"/>
          <w:color w:val="000000"/>
          <w:kern w:val="1"/>
        </w:rPr>
        <w:t> </w:t>
      </w:r>
      <w:r w:rsidRPr="00FD4E42">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778B9" w:rsidRPr="00FD4E42" w:rsidRDefault="005778B9" w:rsidP="005778B9">
      <w:pPr>
        <w:ind w:firstLine="709"/>
        <w:contextualSpacing/>
        <w:jc w:val="both"/>
      </w:pPr>
      <w:r w:rsidRPr="00FD4E42">
        <w:t xml:space="preserve">При этом педагогическим работникам, проработавшим 10 месяцев, выплачивается денежная компенсация за неиспользованный отпуск </w:t>
      </w:r>
      <w:r w:rsidR="00480290">
        <w:t xml:space="preserve"> 35 </w:t>
      </w:r>
      <w:r w:rsidRPr="00FD4E42">
        <w:t xml:space="preserve"> календарных дней.</w:t>
      </w:r>
    </w:p>
    <w:p w:rsidR="005778B9" w:rsidRPr="00FD4E42" w:rsidRDefault="005778B9" w:rsidP="005778B9">
      <w:pPr>
        <w:ind w:firstLine="709"/>
        <w:contextualSpacing/>
        <w:jc w:val="both"/>
      </w:pPr>
      <w:r w:rsidRPr="00FD4E42">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5778B9" w:rsidRPr="00FD4E42" w:rsidRDefault="005778B9" w:rsidP="005778B9">
      <w:pPr>
        <w:ind w:firstLine="709"/>
        <w:contextualSpacing/>
        <w:jc w:val="both"/>
      </w:pPr>
      <w:r w:rsidRPr="00FD4E42">
        <w:t>При исчислении стажа работы при выплате денежной компенсации за неиспользованный отпуск при увольнении необходимо учесть, что:</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5778B9" w:rsidRPr="00FD4E42" w:rsidRDefault="005778B9" w:rsidP="005778B9">
      <w:pPr>
        <w:pStyle w:val="3"/>
        <w:ind w:firstLine="709"/>
        <w:contextualSpacing/>
        <w:rPr>
          <w:sz w:val="24"/>
          <w:szCs w:val="24"/>
        </w:rPr>
      </w:pPr>
      <w:r w:rsidRPr="00FD4E42">
        <w:rPr>
          <w:sz w:val="24"/>
          <w:szCs w:val="24"/>
        </w:rPr>
        <w:t>3.1.22.</w:t>
      </w:r>
      <w:r w:rsidRPr="00FD4E42">
        <w:rPr>
          <w:rFonts w:eastAsia="Arial Unicode MS"/>
          <w:color w:val="000000"/>
          <w:kern w:val="1"/>
          <w:sz w:val="24"/>
          <w:szCs w:val="24"/>
        </w:rPr>
        <w:t> </w:t>
      </w:r>
      <w:r w:rsidRPr="00FD4E42">
        <w:rPr>
          <w:sz w:val="24"/>
          <w:szCs w:val="24"/>
        </w:rPr>
        <w:t>Исчисление среднего заработка для оплаты ежегодного отпуска производится в соответствии со статьёй 139 ТК РФ.</w:t>
      </w:r>
    </w:p>
    <w:p w:rsidR="005778B9" w:rsidRPr="00FD4E42" w:rsidRDefault="005778B9" w:rsidP="005778B9">
      <w:pPr>
        <w:pStyle w:val="3"/>
        <w:ind w:firstLine="709"/>
        <w:contextualSpacing/>
        <w:rPr>
          <w:sz w:val="24"/>
          <w:szCs w:val="24"/>
        </w:rPr>
      </w:pPr>
      <w:r w:rsidRPr="00FD4E42">
        <w:rPr>
          <w:sz w:val="24"/>
          <w:szCs w:val="24"/>
        </w:rPr>
        <w:t>3.1.23.</w:t>
      </w:r>
      <w:r w:rsidRPr="00FD4E42">
        <w:rPr>
          <w:rFonts w:eastAsia="Arial Unicode MS"/>
          <w:color w:val="000000"/>
          <w:kern w:val="1"/>
          <w:sz w:val="24"/>
          <w:szCs w:val="24"/>
        </w:rPr>
        <w:t> </w:t>
      </w:r>
      <w:r w:rsidRPr="00FD4E42">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5778B9" w:rsidRPr="00FD4E42" w:rsidRDefault="005778B9" w:rsidP="005778B9">
      <w:pPr>
        <w:pStyle w:val="3"/>
        <w:ind w:firstLine="709"/>
        <w:contextualSpacing/>
        <w:rPr>
          <w:sz w:val="24"/>
          <w:szCs w:val="24"/>
        </w:rPr>
      </w:pPr>
      <w:r w:rsidRPr="00FD4E42">
        <w:rPr>
          <w:sz w:val="24"/>
          <w:szCs w:val="24"/>
        </w:rPr>
        <w:t>3.1.24.</w:t>
      </w:r>
      <w:r w:rsidRPr="00FD4E42">
        <w:rPr>
          <w:rFonts w:eastAsia="Arial Unicode MS"/>
          <w:color w:val="000000"/>
          <w:kern w:val="1"/>
          <w:sz w:val="24"/>
          <w:szCs w:val="24"/>
        </w:rPr>
        <w:t> </w:t>
      </w:r>
      <w:r w:rsidRPr="00FD4E42">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5778B9" w:rsidRPr="00FD4E42" w:rsidRDefault="005778B9" w:rsidP="005778B9">
      <w:pPr>
        <w:pStyle w:val="3"/>
        <w:ind w:firstLine="709"/>
        <w:contextualSpacing/>
        <w:rPr>
          <w:sz w:val="24"/>
          <w:szCs w:val="24"/>
        </w:rPr>
      </w:pPr>
      <w:r w:rsidRPr="00FD4E42">
        <w:rPr>
          <w:sz w:val="24"/>
          <w:szCs w:val="24"/>
        </w:rPr>
        <w:t>-</w:t>
      </w:r>
      <w:r w:rsidRPr="00FD4E42">
        <w:rPr>
          <w:rFonts w:eastAsia="Arial Unicode MS"/>
          <w:color w:val="000000"/>
          <w:kern w:val="1"/>
          <w:sz w:val="24"/>
          <w:szCs w:val="24"/>
        </w:rPr>
        <w:t> </w:t>
      </w:r>
      <w:r w:rsidRPr="00FD4E42">
        <w:rPr>
          <w:sz w:val="24"/>
          <w:szCs w:val="24"/>
        </w:rPr>
        <w:t>родителям, воспитывающим двух или более детей в возрасте до 14 лет – 14 календарных дней;</w:t>
      </w:r>
    </w:p>
    <w:p w:rsidR="005778B9" w:rsidRPr="00692D5C" w:rsidRDefault="005778B9" w:rsidP="005778B9">
      <w:pPr>
        <w:pStyle w:val="3"/>
        <w:ind w:firstLine="709"/>
        <w:contextualSpacing/>
        <w:rPr>
          <w:sz w:val="24"/>
          <w:szCs w:val="24"/>
        </w:rPr>
      </w:pPr>
      <w:r w:rsidRPr="00692D5C">
        <w:rPr>
          <w:sz w:val="24"/>
          <w:szCs w:val="24"/>
        </w:rPr>
        <w:t xml:space="preserve">- в связи с переездом на новое место жительства – </w:t>
      </w:r>
      <w:r w:rsidR="00692D5C" w:rsidRPr="00692D5C">
        <w:rPr>
          <w:sz w:val="24"/>
          <w:szCs w:val="24"/>
        </w:rPr>
        <w:t>1</w:t>
      </w:r>
      <w:r w:rsidRPr="00692D5C">
        <w:rPr>
          <w:sz w:val="24"/>
          <w:szCs w:val="24"/>
        </w:rPr>
        <w:t xml:space="preserve"> календарных дня;</w:t>
      </w:r>
    </w:p>
    <w:p w:rsidR="005778B9" w:rsidRPr="00692D5C" w:rsidRDefault="005778B9" w:rsidP="005778B9">
      <w:pPr>
        <w:pStyle w:val="3"/>
        <w:ind w:firstLine="709"/>
        <w:contextualSpacing/>
        <w:rPr>
          <w:sz w:val="24"/>
          <w:szCs w:val="24"/>
        </w:rPr>
      </w:pPr>
      <w:r w:rsidRPr="00692D5C">
        <w:rPr>
          <w:sz w:val="24"/>
          <w:szCs w:val="24"/>
        </w:rPr>
        <w:t xml:space="preserve">- для проводов детей на военную службу – </w:t>
      </w:r>
      <w:r w:rsidR="005C7CC5" w:rsidRPr="005C7CC5">
        <w:rPr>
          <w:sz w:val="24"/>
          <w:szCs w:val="24"/>
        </w:rPr>
        <w:t xml:space="preserve"> </w:t>
      </w:r>
      <w:r w:rsidR="00692D5C" w:rsidRPr="00692D5C">
        <w:rPr>
          <w:sz w:val="24"/>
          <w:szCs w:val="24"/>
        </w:rPr>
        <w:t>1</w:t>
      </w:r>
      <w:r w:rsidR="005C7CC5" w:rsidRPr="005C7CC5">
        <w:rPr>
          <w:sz w:val="24"/>
          <w:szCs w:val="24"/>
        </w:rPr>
        <w:t xml:space="preserve"> </w:t>
      </w:r>
      <w:r w:rsidRPr="00692D5C">
        <w:rPr>
          <w:sz w:val="24"/>
          <w:szCs w:val="24"/>
        </w:rPr>
        <w:t xml:space="preserve"> календарных дня;</w:t>
      </w:r>
    </w:p>
    <w:p w:rsidR="005778B9" w:rsidRPr="00EF0D91" w:rsidRDefault="005778B9" w:rsidP="005778B9">
      <w:pPr>
        <w:pStyle w:val="3"/>
        <w:ind w:firstLine="709"/>
        <w:contextualSpacing/>
        <w:rPr>
          <w:color w:val="FF0000"/>
          <w:sz w:val="24"/>
          <w:szCs w:val="24"/>
        </w:rPr>
      </w:pPr>
      <w:r w:rsidRPr="00692D5C">
        <w:rPr>
          <w:sz w:val="24"/>
          <w:szCs w:val="24"/>
        </w:rPr>
        <w:t xml:space="preserve">- тяжелого заболевания близкого родственника – </w:t>
      </w:r>
      <w:r w:rsidR="00692D5C" w:rsidRPr="00692D5C">
        <w:rPr>
          <w:sz w:val="24"/>
          <w:szCs w:val="24"/>
        </w:rPr>
        <w:t>14</w:t>
      </w:r>
      <w:r w:rsidRPr="00692D5C">
        <w:rPr>
          <w:sz w:val="24"/>
          <w:szCs w:val="24"/>
        </w:rPr>
        <w:t xml:space="preserve"> календарных дня</w:t>
      </w:r>
      <w:r w:rsidRPr="00EF0D91">
        <w:rPr>
          <w:color w:val="FF0000"/>
          <w:sz w:val="24"/>
          <w:szCs w:val="24"/>
        </w:rPr>
        <w:t>;</w:t>
      </w:r>
    </w:p>
    <w:p w:rsidR="005778B9" w:rsidRPr="00FD4E42" w:rsidRDefault="005778B9" w:rsidP="005778B9">
      <w:pPr>
        <w:pStyle w:val="3"/>
        <w:ind w:firstLine="709"/>
        <w:contextualSpacing/>
        <w:rPr>
          <w:sz w:val="24"/>
          <w:szCs w:val="24"/>
        </w:rPr>
      </w:pPr>
      <w:r w:rsidRPr="00FD4E42">
        <w:rPr>
          <w:sz w:val="24"/>
          <w:szCs w:val="24"/>
        </w:rPr>
        <w:t>-</w:t>
      </w:r>
      <w:r w:rsidRPr="00C36BA5">
        <w:rPr>
          <w:sz w:val="24"/>
          <w:szCs w:val="24"/>
        </w:rPr>
        <w:t> </w:t>
      </w:r>
      <w:r w:rsidRPr="00FD4E42">
        <w:rPr>
          <w:sz w:val="24"/>
          <w:szCs w:val="24"/>
        </w:rPr>
        <w:t>работающим пенсионерам по старости (по возрасту) – до 14</w:t>
      </w:r>
      <w:r w:rsidRPr="00C36BA5">
        <w:rPr>
          <w:sz w:val="24"/>
          <w:szCs w:val="24"/>
        </w:rPr>
        <w:t> </w:t>
      </w:r>
      <w:r w:rsidRPr="00FD4E42">
        <w:rPr>
          <w:sz w:val="24"/>
          <w:szCs w:val="24"/>
        </w:rPr>
        <w:t>календарных дней в году;</w:t>
      </w:r>
    </w:p>
    <w:p w:rsidR="005778B9" w:rsidRPr="00FD4E42" w:rsidRDefault="005778B9" w:rsidP="005778B9">
      <w:pPr>
        <w:pStyle w:val="3"/>
        <w:ind w:firstLine="709"/>
        <w:contextualSpacing/>
        <w:rPr>
          <w:sz w:val="24"/>
          <w:szCs w:val="24"/>
        </w:rPr>
      </w:pPr>
      <w:r w:rsidRPr="00FD4E42">
        <w:rPr>
          <w:sz w:val="24"/>
          <w:szCs w:val="24"/>
        </w:rPr>
        <w:t>-</w:t>
      </w:r>
      <w:r w:rsidRPr="00FD4E42">
        <w:rPr>
          <w:rFonts w:eastAsia="Arial Unicode MS"/>
          <w:color w:val="000000"/>
          <w:kern w:val="1"/>
          <w:sz w:val="24"/>
          <w:szCs w:val="24"/>
        </w:rPr>
        <w:t> </w:t>
      </w:r>
      <w:r w:rsidRPr="00FD4E42">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778B9" w:rsidRPr="00FD4E42" w:rsidRDefault="005778B9" w:rsidP="005778B9">
      <w:pPr>
        <w:pStyle w:val="3"/>
        <w:ind w:firstLine="709"/>
        <w:contextualSpacing/>
        <w:rPr>
          <w:sz w:val="24"/>
          <w:szCs w:val="24"/>
        </w:rPr>
      </w:pPr>
      <w:r w:rsidRPr="00FD4E42">
        <w:rPr>
          <w:sz w:val="24"/>
          <w:szCs w:val="24"/>
        </w:rPr>
        <w:t>-</w:t>
      </w:r>
      <w:r w:rsidRPr="00FD4E42">
        <w:rPr>
          <w:rFonts w:eastAsia="Arial Unicode MS"/>
          <w:color w:val="000000"/>
          <w:kern w:val="1"/>
          <w:sz w:val="24"/>
          <w:szCs w:val="24"/>
        </w:rPr>
        <w:t> </w:t>
      </w:r>
      <w:r w:rsidRPr="00FD4E42">
        <w:rPr>
          <w:sz w:val="24"/>
          <w:szCs w:val="24"/>
        </w:rPr>
        <w:t>работающим инвалидам – до 60 календарных дней в году.</w:t>
      </w:r>
    </w:p>
    <w:p w:rsidR="005778B9" w:rsidRPr="00FD4E42" w:rsidRDefault="005778B9" w:rsidP="005778B9">
      <w:pPr>
        <w:ind w:firstLine="709"/>
        <w:contextualSpacing/>
        <w:jc w:val="both"/>
      </w:pPr>
      <w:r w:rsidRPr="00FD4E42">
        <w:t>3.1.25.</w:t>
      </w:r>
      <w:r w:rsidRPr="00FD4E42">
        <w:rPr>
          <w:rFonts w:eastAsia="Arial Unicode MS"/>
          <w:color w:val="000000"/>
          <w:kern w:val="1"/>
        </w:rPr>
        <w:t> </w:t>
      </w:r>
      <w:r w:rsidRPr="00FD4E42">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5778B9" w:rsidRPr="00FD4E42" w:rsidRDefault="005778B9" w:rsidP="005778B9">
      <w:pPr>
        <w:pStyle w:val="ad"/>
        <w:ind w:firstLine="709"/>
        <w:contextualSpacing/>
        <w:jc w:val="both"/>
      </w:pPr>
      <w:r w:rsidRPr="00FD4E42">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5778B9" w:rsidRPr="00FD4E42" w:rsidRDefault="005778B9" w:rsidP="005778B9">
      <w:pPr>
        <w:pStyle w:val="3"/>
        <w:ind w:firstLine="709"/>
        <w:contextualSpacing/>
        <w:rPr>
          <w:sz w:val="24"/>
          <w:szCs w:val="24"/>
        </w:rPr>
      </w:pPr>
      <w:r w:rsidRPr="00FD4E42">
        <w:rPr>
          <w:sz w:val="24"/>
          <w:szCs w:val="24"/>
        </w:rPr>
        <w:t>3.2.</w:t>
      </w:r>
      <w:r w:rsidRPr="00FD4E42">
        <w:rPr>
          <w:rFonts w:eastAsia="Arial Unicode MS"/>
          <w:color w:val="000000"/>
          <w:kern w:val="1"/>
          <w:sz w:val="24"/>
          <w:szCs w:val="24"/>
        </w:rPr>
        <w:t> </w:t>
      </w:r>
      <w:r w:rsidR="00243850">
        <w:rPr>
          <w:sz w:val="24"/>
          <w:szCs w:val="24"/>
        </w:rPr>
        <w:t>Профсоюзный комитет</w:t>
      </w:r>
      <w:r w:rsidRPr="00FD4E42">
        <w:rPr>
          <w:sz w:val="24"/>
          <w:szCs w:val="24"/>
        </w:rPr>
        <w:t xml:space="preserve"> первичной профсоюзной организации обязуется:</w:t>
      </w:r>
    </w:p>
    <w:p w:rsidR="005778B9" w:rsidRPr="00FD4E42" w:rsidRDefault="005778B9" w:rsidP="005778B9">
      <w:pPr>
        <w:pStyle w:val="3"/>
        <w:ind w:firstLine="709"/>
        <w:contextualSpacing/>
        <w:rPr>
          <w:sz w:val="24"/>
          <w:szCs w:val="24"/>
        </w:rPr>
      </w:pPr>
      <w:r w:rsidRPr="00FD4E42">
        <w:rPr>
          <w:sz w:val="24"/>
          <w:szCs w:val="24"/>
        </w:rPr>
        <w:lastRenderedPageBreak/>
        <w:t>3.2.1.</w:t>
      </w:r>
      <w:r w:rsidRPr="00FD4E42">
        <w:rPr>
          <w:rFonts w:eastAsia="Arial Unicode MS"/>
          <w:color w:val="000000"/>
          <w:kern w:val="1"/>
          <w:sz w:val="24"/>
          <w:szCs w:val="24"/>
        </w:rPr>
        <w:t> </w:t>
      </w:r>
      <w:r w:rsidRPr="00FD4E42">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5778B9" w:rsidRPr="00FD4E42" w:rsidRDefault="005778B9" w:rsidP="005778B9">
      <w:pPr>
        <w:pStyle w:val="3"/>
        <w:ind w:firstLine="709"/>
        <w:contextualSpacing/>
        <w:rPr>
          <w:sz w:val="24"/>
          <w:szCs w:val="24"/>
        </w:rPr>
      </w:pPr>
      <w:r w:rsidRPr="00FD4E42">
        <w:rPr>
          <w:sz w:val="24"/>
          <w:szCs w:val="24"/>
        </w:rPr>
        <w:t>3.2.2.</w:t>
      </w:r>
      <w:r w:rsidRPr="00FD4E42">
        <w:rPr>
          <w:rFonts w:eastAsia="Arial Unicode MS"/>
          <w:color w:val="000000"/>
          <w:kern w:val="1"/>
          <w:sz w:val="24"/>
          <w:szCs w:val="24"/>
        </w:rPr>
        <w:t> </w:t>
      </w:r>
      <w:r w:rsidRPr="00FD4E42">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5778B9" w:rsidRPr="00FD4E42" w:rsidRDefault="005778B9" w:rsidP="005778B9">
      <w:pPr>
        <w:pStyle w:val="3"/>
        <w:ind w:firstLine="709"/>
        <w:contextualSpacing/>
        <w:rPr>
          <w:sz w:val="24"/>
          <w:szCs w:val="24"/>
        </w:rPr>
      </w:pPr>
      <w:r w:rsidRPr="00FD4E42">
        <w:rPr>
          <w:sz w:val="24"/>
          <w:szCs w:val="24"/>
        </w:rPr>
        <w:t>3.2.3.</w:t>
      </w:r>
      <w:r w:rsidRPr="00FD4E42">
        <w:rPr>
          <w:rFonts w:eastAsia="Arial Unicode MS"/>
          <w:color w:val="000000"/>
          <w:kern w:val="1"/>
          <w:sz w:val="24"/>
          <w:szCs w:val="24"/>
        </w:rPr>
        <w:t> </w:t>
      </w:r>
      <w:r w:rsidRPr="00FD4E42">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5778B9" w:rsidRPr="00FD4E42" w:rsidRDefault="005778B9" w:rsidP="005778B9">
      <w:pPr>
        <w:pStyle w:val="3"/>
        <w:ind w:firstLine="709"/>
        <w:contextualSpacing/>
        <w:jc w:val="center"/>
        <w:outlineLvl w:val="0"/>
        <w:rPr>
          <w:b/>
          <w:bCs/>
          <w:caps/>
          <w:sz w:val="24"/>
          <w:szCs w:val="24"/>
        </w:rPr>
      </w:pPr>
    </w:p>
    <w:p w:rsidR="005778B9" w:rsidRPr="00FD4E42" w:rsidRDefault="005778B9" w:rsidP="005778B9">
      <w:pPr>
        <w:pStyle w:val="3"/>
        <w:ind w:firstLine="709"/>
        <w:contextualSpacing/>
        <w:jc w:val="center"/>
        <w:outlineLvl w:val="0"/>
        <w:rPr>
          <w:b/>
          <w:bCs/>
          <w:caps/>
          <w:sz w:val="24"/>
          <w:szCs w:val="24"/>
        </w:rPr>
      </w:pPr>
      <w:r w:rsidRPr="00FD4E42">
        <w:rPr>
          <w:b/>
          <w:bCs/>
          <w:caps/>
          <w:sz w:val="24"/>
          <w:szCs w:val="24"/>
          <w:lang w:val="en-US"/>
        </w:rPr>
        <w:t>IV</w:t>
      </w:r>
      <w:r w:rsidRPr="00FD4E42">
        <w:rPr>
          <w:b/>
          <w:bCs/>
          <w:caps/>
          <w:sz w:val="24"/>
          <w:szCs w:val="24"/>
        </w:rPr>
        <w:t>. Оплата и нормирование труда</w:t>
      </w:r>
    </w:p>
    <w:p w:rsidR="005778B9" w:rsidRPr="00FD4E42" w:rsidRDefault="005778B9" w:rsidP="005778B9">
      <w:pPr>
        <w:pStyle w:val="afd"/>
        <w:ind w:firstLine="709"/>
        <w:contextualSpacing/>
        <w:jc w:val="center"/>
        <w:rPr>
          <w:rFonts w:ascii="Times New Roman" w:eastAsia="MS Mincho" w:hAnsi="Times New Roman"/>
          <w:sz w:val="24"/>
          <w:szCs w:val="24"/>
        </w:rPr>
      </w:pP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4.1.</w:t>
      </w:r>
      <w:r w:rsidRPr="00FD4E42">
        <w:rPr>
          <w:rFonts w:eastAsia="Arial Unicode MS"/>
          <w:color w:val="000000"/>
          <w:kern w:val="1"/>
          <w:sz w:val="24"/>
          <w:szCs w:val="24"/>
        </w:rPr>
        <w:t> </w:t>
      </w:r>
      <w:r w:rsidRPr="00FD4E42">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5778B9" w:rsidRPr="00243850"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4.1.1.</w:t>
      </w:r>
      <w:r w:rsidRPr="00243850">
        <w:rPr>
          <w:rFonts w:ascii="Times New Roman" w:eastAsia="MS Mincho" w:hAnsi="Times New Roman"/>
          <w:sz w:val="24"/>
          <w:szCs w:val="24"/>
        </w:rPr>
        <w:t> </w:t>
      </w:r>
      <w:r w:rsidRPr="00FD4E42">
        <w:rPr>
          <w:rFonts w:ascii="Times New Roman" w:eastAsia="MS Mincho" w:hAnsi="Times New Roman"/>
          <w:sz w:val="24"/>
          <w:szCs w:val="24"/>
        </w:rPr>
        <w:t xml:space="preserve">Днями выплаты заработной платы являются: </w:t>
      </w:r>
      <w:r w:rsidR="00243850">
        <w:rPr>
          <w:rFonts w:ascii="Times New Roman" w:eastAsia="MS Mincho" w:hAnsi="Times New Roman"/>
          <w:sz w:val="24"/>
          <w:szCs w:val="24"/>
        </w:rPr>
        <w:t>25</w:t>
      </w:r>
      <w:r w:rsidRPr="00243850">
        <w:rPr>
          <w:rFonts w:ascii="Times New Roman" w:eastAsia="MS Mincho" w:hAnsi="Times New Roman"/>
          <w:sz w:val="24"/>
          <w:szCs w:val="24"/>
        </w:rPr>
        <w:t xml:space="preserve"> числа текущего месяца и 1</w:t>
      </w:r>
      <w:r w:rsidR="00243850">
        <w:rPr>
          <w:rFonts w:ascii="Times New Roman" w:eastAsia="MS Mincho" w:hAnsi="Times New Roman"/>
          <w:sz w:val="24"/>
          <w:szCs w:val="24"/>
        </w:rPr>
        <w:t>1</w:t>
      </w:r>
      <w:r w:rsidRPr="00243850">
        <w:rPr>
          <w:rFonts w:ascii="Times New Roman" w:eastAsia="MS Mincho" w:hAnsi="Times New Roman"/>
          <w:sz w:val="24"/>
          <w:szCs w:val="24"/>
        </w:rPr>
        <w:t xml:space="preserve"> числа следующего месяца за предыдущий месяц.</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4.1.2.</w:t>
      </w:r>
      <w:r w:rsidRPr="00FD4E42">
        <w:rPr>
          <w:rFonts w:eastAsia="Arial Unicode MS"/>
          <w:color w:val="000000"/>
          <w:kern w:val="1"/>
          <w:sz w:val="24"/>
          <w:szCs w:val="24"/>
        </w:rPr>
        <w:t> </w:t>
      </w:r>
      <w:r w:rsidRPr="00FD4E42">
        <w:rPr>
          <w:rFonts w:ascii="Times New Roman" w:eastAsia="MS Mincho" w:hAnsi="Times New Roman"/>
          <w:sz w:val="24"/>
          <w:szCs w:val="24"/>
        </w:rPr>
        <w:t>При выплате заработной платы работнику вручается расчётный листок, с указанием:</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составных частей заработной платы, причитающейся ему за соответствующий период;</w:t>
      </w:r>
    </w:p>
    <w:p w:rsidR="005778B9" w:rsidRPr="00FD4E42" w:rsidRDefault="005778B9" w:rsidP="005778B9">
      <w:pPr>
        <w:pStyle w:val="afd"/>
        <w:ind w:firstLine="709"/>
        <w:contextualSpacing/>
        <w:jc w:val="both"/>
        <w:rPr>
          <w:rFonts w:ascii="Times New Roman" w:hAnsi="Times New Roman"/>
          <w:iCs/>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FD4E42">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778B9" w:rsidRPr="00FD4E42" w:rsidRDefault="005778B9" w:rsidP="005778B9">
      <w:pPr>
        <w:autoSpaceDE w:val="0"/>
        <w:autoSpaceDN w:val="0"/>
        <w:adjustRightInd w:val="0"/>
        <w:ind w:firstLine="709"/>
        <w:contextualSpacing/>
        <w:jc w:val="both"/>
        <w:rPr>
          <w:iCs/>
        </w:rPr>
      </w:pPr>
      <w:r w:rsidRPr="00FD4E42">
        <w:rPr>
          <w:iCs/>
        </w:rPr>
        <w:t>-</w:t>
      </w:r>
      <w:r w:rsidRPr="00FD4E42">
        <w:rPr>
          <w:rFonts w:eastAsia="Arial Unicode MS"/>
          <w:color w:val="000000"/>
          <w:kern w:val="1"/>
        </w:rPr>
        <w:t> </w:t>
      </w:r>
      <w:r w:rsidRPr="00FD4E42">
        <w:rPr>
          <w:iCs/>
        </w:rPr>
        <w:t>размеров и оснований произведенных удержаний;</w:t>
      </w:r>
    </w:p>
    <w:p w:rsidR="005778B9" w:rsidRPr="00FD4E42" w:rsidRDefault="005778B9" w:rsidP="005778B9">
      <w:pPr>
        <w:autoSpaceDE w:val="0"/>
        <w:autoSpaceDN w:val="0"/>
        <w:adjustRightInd w:val="0"/>
        <w:ind w:firstLine="709"/>
        <w:contextualSpacing/>
        <w:jc w:val="both"/>
        <w:rPr>
          <w:iCs/>
        </w:rPr>
      </w:pPr>
      <w:r w:rsidRPr="00FD4E42">
        <w:rPr>
          <w:iCs/>
        </w:rPr>
        <w:t>-</w:t>
      </w:r>
      <w:r w:rsidRPr="00FD4E42">
        <w:rPr>
          <w:rFonts w:eastAsia="Arial Unicode MS"/>
          <w:color w:val="000000"/>
          <w:kern w:val="1"/>
        </w:rPr>
        <w:t> </w:t>
      </w:r>
      <w:r w:rsidRPr="00FD4E42">
        <w:rPr>
          <w:iCs/>
        </w:rPr>
        <w:t>общей денежной суммы, подлежащей выплате.</w:t>
      </w:r>
    </w:p>
    <w:p w:rsidR="005778B9" w:rsidRPr="00FD4E42" w:rsidRDefault="005778B9" w:rsidP="005778B9">
      <w:pPr>
        <w:autoSpaceDE w:val="0"/>
        <w:autoSpaceDN w:val="0"/>
        <w:adjustRightInd w:val="0"/>
        <w:ind w:firstLine="709"/>
        <w:contextualSpacing/>
        <w:jc w:val="both"/>
      </w:pPr>
      <w:r w:rsidRPr="00FD4E42">
        <w:t xml:space="preserve">Форма расчётного листка утверждается работодателем с учётом мнения </w:t>
      </w:r>
      <w:r w:rsidR="0035423E">
        <w:t>профсоюзного комитета</w:t>
      </w:r>
      <w:r w:rsidRPr="00FD4E42">
        <w:t xml:space="preserve"> первичной профсоюзной организации. </w:t>
      </w:r>
    </w:p>
    <w:p w:rsidR="005778B9" w:rsidRPr="00FD4E42" w:rsidRDefault="005778B9" w:rsidP="005778B9">
      <w:pPr>
        <w:autoSpaceDE w:val="0"/>
        <w:autoSpaceDN w:val="0"/>
        <w:adjustRightInd w:val="0"/>
        <w:ind w:firstLine="709"/>
        <w:contextualSpacing/>
        <w:jc w:val="both"/>
      </w:pPr>
      <w:r w:rsidRPr="00FD4E42">
        <w:t xml:space="preserve">4.1.3. </w:t>
      </w:r>
      <w:r w:rsidRPr="00FD4E42">
        <w:rPr>
          <w:rFonts w:eastAsia="Arial Unicode MS"/>
          <w:color w:val="000000"/>
          <w:kern w:val="1"/>
        </w:rPr>
        <w:t> </w:t>
      </w:r>
      <w:r w:rsidRPr="00FD4E42">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5778B9" w:rsidRPr="00FD4E42" w:rsidRDefault="005778B9" w:rsidP="005778B9">
      <w:pPr>
        <w:autoSpaceDE w:val="0"/>
        <w:autoSpaceDN w:val="0"/>
        <w:adjustRightInd w:val="0"/>
        <w:ind w:firstLine="709"/>
        <w:contextualSpacing/>
        <w:jc w:val="both"/>
      </w:pPr>
      <w:r w:rsidRPr="00FD4E42">
        <w:t>Расходы по перечислению заработной платы в кредитную организацию несет работодатель.</w:t>
      </w:r>
    </w:p>
    <w:p w:rsidR="005778B9" w:rsidRPr="00FD4E42" w:rsidRDefault="005778B9" w:rsidP="005778B9">
      <w:pPr>
        <w:autoSpaceDE w:val="0"/>
        <w:autoSpaceDN w:val="0"/>
        <w:adjustRightInd w:val="0"/>
        <w:ind w:firstLine="709"/>
        <w:contextualSpacing/>
        <w:jc w:val="both"/>
      </w:pPr>
      <w:r w:rsidRPr="00FD4E42">
        <w:t>4.1.4. Работник обязан получать расчетный листок на руки.</w:t>
      </w:r>
    </w:p>
    <w:p w:rsidR="005778B9" w:rsidRPr="00FD4E42" w:rsidRDefault="005778B9" w:rsidP="005778B9">
      <w:pPr>
        <w:autoSpaceDE w:val="0"/>
        <w:autoSpaceDN w:val="0"/>
        <w:adjustRightInd w:val="0"/>
        <w:ind w:firstLine="709"/>
        <w:contextualSpacing/>
        <w:jc w:val="both"/>
      </w:pPr>
      <w:r w:rsidRPr="00FD4E42">
        <w:rPr>
          <w:rFonts w:eastAsia="MS Mincho"/>
        </w:rPr>
        <w:t>4.2.</w:t>
      </w:r>
      <w:r w:rsidRPr="00FD4E42">
        <w:rPr>
          <w:rFonts w:eastAsia="Arial Unicode MS"/>
          <w:kern w:val="1"/>
        </w:rPr>
        <w:t> </w:t>
      </w:r>
      <w:r w:rsidRPr="00FD4E42">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 </w:t>
      </w:r>
    </w:p>
    <w:p w:rsidR="005778B9" w:rsidRPr="00FD4E42" w:rsidRDefault="005778B9" w:rsidP="005778B9">
      <w:pPr>
        <w:autoSpaceDE w:val="0"/>
        <w:autoSpaceDN w:val="0"/>
        <w:adjustRightInd w:val="0"/>
        <w:ind w:firstLine="709"/>
        <w:contextualSpacing/>
        <w:jc w:val="both"/>
        <w:rPr>
          <w:rFonts w:eastAsia="MS Mincho"/>
        </w:rPr>
      </w:pPr>
      <w:r w:rsidRPr="00FD4E42">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5778B9" w:rsidRPr="00FD4E42" w:rsidRDefault="005778B9" w:rsidP="005778B9">
      <w:pPr>
        <w:autoSpaceDE w:val="0"/>
        <w:autoSpaceDN w:val="0"/>
        <w:adjustRightInd w:val="0"/>
        <w:ind w:firstLine="709"/>
        <w:contextualSpacing/>
        <w:jc w:val="both"/>
        <w:rPr>
          <w:rFonts w:eastAsia="MS Mincho"/>
        </w:rPr>
      </w:pPr>
      <w:r w:rsidRPr="00FD4E42">
        <w:rPr>
          <w:rFonts w:eastAsia="MS Mincho"/>
        </w:rPr>
        <w:t>-</w:t>
      </w:r>
      <w:r w:rsidRPr="00FD4E42">
        <w:rPr>
          <w:rFonts w:eastAsia="Arial Unicode MS"/>
          <w:color w:val="000000"/>
          <w:kern w:val="1"/>
        </w:rPr>
        <w:t> </w:t>
      </w:r>
      <w:r w:rsidRPr="00FD4E42">
        <w:rPr>
          <w:rFonts w:eastAsia="MS Mincho"/>
        </w:rPr>
        <w:t xml:space="preserve">размер ставки заработной платы в месяц, являющийся фиксированным размером оплаты труда педагогических работников </w:t>
      </w:r>
      <w:r w:rsidRPr="00692D5C">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w:t>
      </w:r>
      <w:r w:rsidRPr="00FD4E42">
        <w:rPr>
          <w:rFonts w:eastAsia="MS Mincho"/>
        </w:rPr>
        <w:t>ез учёта компенсационных, стимулирующих и социальных выплат;</w:t>
      </w:r>
    </w:p>
    <w:p w:rsidR="005778B9" w:rsidRPr="00FD4E42" w:rsidRDefault="005778B9" w:rsidP="005778B9">
      <w:pPr>
        <w:autoSpaceDE w:val="0"/>
        <w:autoSpaceDN w:val="0"/>
        <w:adjustRightInd w:val="0"/>
        <w:ind w:firstLine="709"/>
        <w:contextualSpacing/>
        <w:jc w:val="both"/>
        <w:rPr>
          <w:rFonts w:eastAsia="MS Mincho"/>
        </w:rPr>
      </w:pPr>
      <w:r w:rsidRPr="00FD4E42">
        <w:rPr>
          <w:rFonts w:eastAsia="MS Mincho"/>
        </w:rPr>
        <w:t>-</w:t>
      </w:r>
      <w:r w:rsidRPr="00FD4E42">
        <w:rPr>
          <w:rFonts w:eastAsia="Arial Unicode MS"/>
          <w:color w:val="000000"/>
          <w:kern w:val="1"/>
        </w:rPr>
        <w:t> </w:t>
      </w:r>
      <w:r w:rsidRPr="00FD4E42">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5778B9" w:rsidRPr="00FD4E42" w:rsidRDefault="005778B9" w:rsidP="005778B9">
      <w:pPr>
        <w:autoSpaceDE w:val="0"/>
        <w:autoSpaceDN w:val="0"/>
        <w:adjustRightInd w:val="0"/>
        <w:ind w:firstLine="709"/>
        <w:contextualSpacing/>
        <w:jc w:val="both"/>
        <w:rPr>
          <w:rFonts w:eastAsia="MS Mincho"/>
        </w:rPr>
      </w:pPr>
      <w:r w:rsidRPr="00FD4E42">
        <w:rPr>
          <w:rFonts w:eastAsia="MS Mincho"/>
        </w:rPr>
        <w:t>-</w:t>
      </w:r>
      <w:r w:rsidRPr="00FD4E42">
        <w:rPr>
          <w:rFonts w:eastAsia="Arial Unicode MS"/>
          <w:color w:val="000000"/>
          <w:kern w:val="1"/>
        </w:rPr>
        <w:t> </w:t>
      </w:r>
      <w:r w:rsidRPr="00FD4E42">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FD4E42">
        <w:t xml:space="preserve">при выполнении работ </w:t>
      </w:r>
      <w:r w:rsidRPr="00FD4E42">
        <w:lastRenderedPageBreak/>
        <w:t>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FD4E42">
        <w:rPr>
          <w:rFonts w:eastAsia="MS Mincho"/>
        </w:rPr>
        <w:t xml:space="preserve"> иные выплаты компенсационного характера за работу, не входящую в должностные обязанности  выплаты стимулирующего характера;</w:t>
      </w:r>
    </w:p>
    <w:p w:rsidR="005778B9" w:rsidRPr="00FD4E42" w:rsidRDefault="005778B9" w:rsidP="005778B9">
      <w:pPr>
        <w:autoSpaceDE w:val="0"/>
        <w:autoSpaceDN w:val="0"/>
        <w:adjustRightInd w:val="0"/>
        <w:ind w:firstLine="709"/>
        <w:contextualSpacing/>
        <w:jc w:val="both"/>
        <w:rPr>
          <w:rFonts w:eastAsia="MS Mincho"/>
        </w:rPr>
      </w:pPr>
      <w:r w:rsidRPr="00FD4E42">
        <w:rPr>
          <w:rFonts w:eastAsia="MS Mincho"/>
        </w:rPr>
        <w:t>-</w:t>
      </w:r>
      <w:r w:rsidRPr="00FD4E42">
        <w:rPr>
          <w:rFonts w:eastAsia="Arial Unicode MS"/>
          <w:color w:val="000000"/>
          <w:kern w:val="1"/>
        </w:rPr>
        <w:t> </w:t>
      </w:r>
      <w:r w:rsidRPr="00FD4E42">
        <w:rPr>
          <w:rFonts w:eastAsia="MS Mincho"/>
        </w:rPr>
        <w:t>выплаты стимулирующего характера (надбавки, премии и иные поощрительные выплаты).</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5778B9" w:rsidRPr="00FD4E42" w:rsidRDefault="005778B9" w:rsidP="005778B9">
      <w:pPr>
        <w:pStyle w:val="afc"/>
        <w:ind w:left="0" w:firstLine="709"/>
        <w:contextualSpacing/>
        <w:jc w:val="both"/>
        <w:rPr>
          <w:iCs/>
        </w:rPr>
      </w:pPr>
      <w:r w:rsidRPr="00FD4E42">
        <w:rPr>
          <w:rFonts w:eastAsia="MS Mincho"/>
        </w:rPr>
        <w:t>4.4.</w:t>
      </w:r>
      <w:r w:rsidRPr="00FD4E42">
        <w:rPr>
          <w:rFonts w:eastAsia="Arial Unicode MS"/>
          <w:color w:val="000000"/>
          <w:kern w:val="1"/>
        </w:rPr>
        <w:t> </w:t>
      </w:r>
      <w:r w:rsidRPr="00FD4E42">
        <w:rPr>
          <w:rFonts w:eastAsia="MS Mincho"/>
        </w:rPr>
        <w:t>В случае задержки выплаты заработной</w:t>
      </w:r>
      <w:r w:rsidRPr="00FD4E42">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FD4E42">
        <w:rPr>
          <w:iCs/>
        </w:rPr>
        <w:t>.</w:t>
      </w:r>
    </w:p>
    <w:p w:rsidR="005778B9" w:rsidRPr="00FD4E42" w:rsidRDefault="005778B9" w:rsidP="005778B9">
      <w:pPr>
        <w:pStyle w:val="afc"/>
        <w:ind w:left="0" w:firstLine="709"/>
        <w:contextualSpacing/>
        <w:jc w:val="both"/>
        <w:rPr>
          <w:rFonts w:cs="Arial"/>
        </w:rPr>
      </w:pPr>
      <w:r w:rsidRPr="00FD4E42">
        <w:t>4.5.</w:t>
      </w:r>
      <w:r w:rsidRPr="00FD4E42">
        <w:rPr>
          <w:rFonts w:eastAsia="Arial Unicode MS"/>
          <w:color w:val="000000"/>
          <w:kern w:val="1"/>
        </w:rPr>
        <w:t> </w:t>
      </w:r>
      <w:r w:rsidRPr="00FD4E42">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778B9" w:rsidRPr="00FD4E42" w:rsidRDefault="005778B9" w:rsidP="005778B9">
      <w:pPr>
        <w:autoSpaceDE w:val="0"/>
        <w:autoSpaceDN w:val="0"/>
        <w:adjustRightInd w:val="0"/>
        <w:ind w:firstLine="709"/>
        <w:contextualSpacing/>
        <w:jc w:val="both"/>
        <w:rPr>
          <w:b/>
          <w:bCs/>
        </w:rPr>
      </w:pPr>
      <w:r w:rsidRPr="00FD4E42">
        <w:rPr>
          <w:rFonts w:cs="Arial"/>
        </w:rPr>
        <w:t>4.6.</w:t>
      </w:r>
      <w:r w:rsidRPr="00FD4E42">
        <w:rPr>
          <w:rFonts w:eastAsia="Arial Unicode MS"/>
          <w:color w:val="000000"/>
          <w:kern w:val="1"/>
        </w:rPr>
        <w:t>  </w:t>
      </w:r>
      <w:r w:rsidRPr="00FD4E42">
        <w:rPr>
          <w:rFonts w:cs="Arial"/>
        </w:rPr>
        <w:t>При нарушении</w:t>
      </w:r>
      <w:r w:rsidRPr="00FD4E42">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4.7.</w:t>
      </w:r>
      <w:r w:rsidRPr="00FD4E42">
        <w:rPr>
          <w:rFonts w:eastAsia="Arial Unicode MS"/>
          <w:color w:val="000000"/>
          <w:kern w:val="1"/>
          <w:sz w:val="24"/>
          <w:szCs w:val="24"/>
        </w:rPr>
        <w:t> </w:t>
      </w:r>
      <w:r w:rsidRPr="00FD4E42">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5778B9" w:rsidRPr="00FD4E42" w:rsidRDefault="005778B9" w:rsidP="005778B9">
      <w:pPr>
        <w:pStyle w:val="afd"/>
        <w:autoSpaceDE w:val="0"/>
        <w:autoSpaceDN w:val="0"/>
        <w:adjustRightInd w:val="0"/>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5778B9" w:rsidRPr="00FD4E42" w:rsidRDefault="005778B9" w:rsidP="005778B9">
      <w:pPr>
        <w:pStyle w:val="afd"/>
        <w:autoSpaceDE w:val="0"/>
        <w:autoSpaceDN w:val="0"/>
        <w:adjustRightInd w:val="0"/>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FD4E42">
        <w:rPr>
          <w:rFonts w:ascii="Times New Roman" w:hAnsi="Times New Roman"/>
          <w:bCs/>
          <w:iCs/>
          <w:sz w:val="24"/>
          <w:szCs w:val="24"/>
        </w:rPr>
        <w:t xml:space="preserve">Министерством науки и высшего образования Российской Федерации </w:t>
      </w:r>
      <w:r w:rsidRPr="00FD4E42">
        <w:rPr>
          <w:rFonts w:ascii="Times New Roman" w:eastAsia="MS Mincho" w:hAnsi="Times New Roman"/>
          <w:sz w:val="24"/>
          <w:szCs w:val="24"/>
        </w:rPr>
        <w:t>решения о выдаче соответствующего диплома;</w:t>
      </w:r>
    </w:p>
    <w:p w:rsidR="005778B9" w:rsidRPr="0035423E" w:rsidRDefault="005778B9" w:rsidP="005778B9">
      <w:pPr>
        <w:pStyle w:val="afd"/>
        <w:autoSpaceDE w:val="0"/>
        <w:autoSpaceDN w:val="0"/>
        <w:adjustRightInd w:val="0"/>
        <w:ind w:firstLine="709"/>
        <w:contextualSpacing/>
        <w:jc w:val="both"/>
        <w:rPr>
          <w:rFonts w:ascii="Times New Roman" w:hAnsi="Times New Roman"/>
          <w:iCs/>
          <w:sz w:val="24"/>
          <w:szCs w:val="24"/>
        </w:rPr>
      </w:pPr>
      <w:r w:rsidRPr="00FD4E42">
        <w:rPr>
          <w:rFonts w:ascii="Times New Roman" w:hAnsi="Times New Roman"/>
          <w:iCs/>
          <w:sz w:val="24"/>
          <w:szCs w:val="24"/>
        </w:rPr>
        <w:t>-</w:t>
      </w:r>
      <w:r w:rsidRPr="00FD4E42">
        <w:rPr>
          <w:rFonts w:eastAsia="Arial Unicode MS"/>
          <w:color w:val="000000"/>
          <w:kern w:val="1"/>
          <w:sz w:val="24"/>
          <w:szCs w:val="24"/>
        </w:rPr>
        <w:t> </w:t>
      </w:r>
      <w:r w:rsidRPr="00FD4E42">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r w:rsidR="0035423E">
        <w:rPr>
          <w:rFonts w:ascii="Times New Roman" w:hAnsi="Times New Roman"/>
          <w:iCs/>
          <w:sz w:val="24"/>
          <w:szCs w:val="24"/>
        </w:rPr>
        <w:t>.</w:t>
      </w:r>
    </w:p>
    <w:p w:rsidR="005778B9" w:rsidRPr="00FD4E42" w:rsidRDefault="005778B9" w:rsidP="005778B9">
      <w:pPr>
        <w:ind w:firstLine="709"/>
        <w:contextualSpacing/>
        <w:jc w:val="both"/>
      </w:pPr>
      <w:r w:rsidRPr="00FD4E42">
        <w:t>4.8.</w:t>
      </w:r>
      <w:r w:rsidRPr="00FD4E42">
        <w:rPr>
          <w:rFonts w:eastAsia="Arial Unicode MS"/>
          <w:color w:val="000000"/>
          <w:kern w:val="1"/>
        </w:rPr>
        <w:t> </w:t>
      </w:r>
      <w:r w:rsidRPr="00FD4E42">
        <w:t>Работникам, награждённым государственными наградами Российской Федерации, наградами Республики Татарстан</w:t>
      </w:r>
      <w:r w:rsidRPr="00FD4E42">
        <w:rPr>
          <w:iCs/>
        </w:rPr>
        <w:t xml:space="preserve"> </w:t>
      </w:r>
      <w:r w:rsidRPr="00FD4E42">
        <w:t>выплачивается ежемесячная надбавка (доплата) в размере, установленной постановлением Кабинета Министров Республики Татарстан № 412 от 31.05.2018г.</w:t>
      </w:r>
    </w:p>
    <w:p w:rsidR="005778B9" w:rsidRPr="00FD4E42" w:rsidRDefault="005778B9" w:rsidP="005778B9">
      <w:pPr>
        <w:pStyle w:val="5"/>
        <w:ind w:left="0" w:firstLine="709"/>
        <w:contextualSpacing/>
        <w:jc w:val="both"/>
      </w:pPr>
      <w:r w:rsidRPr="00FD4E42">
        <w:t>4.9.</w:t>
      </w:r>
      <w:r w:rsidRPr="00FD4E42">
        <w:rPr>
          <w:rFonts w:eastAsia="Arial Unicode MS"/>
          <w:color w:val="000000"/>
          <w:kern w:val="1"/>
        </w:rPr>
        <w:t> </w:t>
      </w:r>
      <w:r w:rsidRPr="00FD4E42">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5778B9" w:rsidRDefault="005778B9" w:rsidP="005778B9">
      <w:pPr>
        <w:pStyle w:val="12"/>
        <w:ind w:left="0" w:right="0" w:firstLine="709"/>
        <w:contextualSpacing/>
        <w:jc w:val="both"/>
        <w:rPr>
          <w:rFonts w:ascii="Times New Roman CYR" w:hAnsi="Times New Roman CYR" w:cs="Times New Roman CYR"/>
          <w:b w:val="0"/>
          <w:sz w:val="24"/>
          <w:szCs w:val="24"/>
        </w:rPr>
      </w:pPr>
      <w:r w:rsidRPr="00FD4E42">
        <w:rPr>
          <w:b w:val="0"/>
          <w:sz w:val="24"/>
          <w:szCs w:val="24"/>
        </w:rPr>
        <w:t>4.10.</w:t>
      </w:r>
      <w:r w:rsidRPr="00FD4E42">
        <w:rPr>
          <w:rFonts w:eastAsia="Arial Unicode MS"/>
          <w:b w:val="0"/>
          <w:kern w:val="1"/>
          <w:sz w:val="24"/>
          <w:szCs w:val="24"/>
        </w:rPr>
        <w:t> </w:t>
      </w:r>
      <w:bookmarkStart w:id="0" w:name="sub_1615117"/>
      <w:r w:rsidRPr="00FD4E42">
        <w:rPr>
          <w:rFonts w:eastAsia="Arial Unicode MS"/>
          <w:b w:val="0"/>
          <w:kern w:val="1"/>
          <w:sz w:val="24"/>
          <w:szCs w:val="24"/>
        </w:rPr>
        <w:t xml:space="preserve">В соответствии с постановлением КМ РТ № 412 от 31.05.2018г. </w:t>
      </w:r>
      <w:r w:rsidRPr="00FD4E42">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5778B9" w:rsidRPr="00692D5C" w:rsidRDefault="005778B9" w:rsidP="005778B9">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692D5C">
        <w:rPr>
          <w:rFonts w:ascii="Times New Roman CYR" w:hAnsi="Times New Roman CYR" w:cs="Times New Roman CYR"/>
        </w:rPr>
        <w:t xml:space="preserve">- в размере 17,5 процента фонда оплаты труда работников дошкольной образовательной </w:t>
      </w:r>
      <w:r w:rsidRPr="00692D5C">
        <w:rPr>
          <w:rFonts w:ascii="Times New Roman CYR" w:hAnsi="Times New Roman CYR" w:cs="Times New Roman CYR"/>
        </w:rPr>
        <w:lastRenderedPageBreak/>
        <w:t>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5778B9" w:rsidRPr="00FD4E42" w:rsidRDefault="005778B9" w:rsidP="005778B9">
      <w:pPr>
        <w:pStyle w:val="3"/>
        <w:ind w:firstLine="709"/>
        <w:contextualSpacing/>
        <w:rPr>
          <w:iCs/>
          <w:sz w:val="24"/>
          <w:szCs w:val="24"/>
        </w:rPr>
      </w:pPr>
      <w:r w:rsidRPr="00FD4E42">
        <w:rPr>
          <w:sz w:val="24"/>
          <w:szCs w:val="24"/>
        </w:rPr>
        <w:t>4.11.</w:t>
      </w:r>
      <w:r w:rsidRPr="00FD4E42">
        <w:rPr>
          <w:rFonts w:eastAsia="Arial Unicode MS"/>
          <w:color w:val="000000"/>
          <w:kern w:val="1"/>
          <w:sz w:val="24"/>
          <w:szCs w:val="24"/>
        </w:rPr>
        <w:t> </w:t>
      </w:r>
      <w:r w:rsidRPr="00FD4E42">
        <w:rPr>
          <w:iCs/>
          <w:sz w:val="24"/>
          <w:szCs w:val="24"/>
        </w:rPr>
        <w:t xml:space="preserve">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w:t>
      </w:r>
      <w:r w:rsidRPr="00692D5C">
        <w:rPr>
          <w:iCs/>
          <w:sz w:val="24"/>
          <w:szCs w:val="24"/>
        </w:rPr>
        <w:t>заместители руководителя</w:t>
      </w:r>
      <w:r w:rsidRPr="00FD4E42">
        <w:rPr>
          <w:iCs/>
          <w:sz w:val="24"/>
          <w:szCs w:val="24"/>
        </w:rPr>
        <w:t xml:space="preserve">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5778B9" w:rsidRDefault="005778B9" w:rsidP="005778B9">
      <w:pPr>
        <w:pStyle w:val="37"/>
        <w:ind w:left="0" w:firstLine="709"/>
        <w:contextualSpacing/>
        <w:jc w:val="both"/>
      </w:pPr>
      <w:r w:rsidRPr="00FD4E42">
        <w:t>4.12.</w:t>
      </w:r>
      <w:r w:rsidRPr="00FD4E42">
        <w:rPr>
          <w:rFonts w:eastAsia="Arial Unicode MS"/>
          <w:color w:val="000000"/>
          <w:kern w:val="1"/>
        </w:rPr>
        <w:t> </w:t>
      </w:r>
      <w:r w:rsidRPr="00FD4E42">
        <w:t xml:space="preserve">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w:t>
      </w:r>
      <w:r w:rsidR="0035423E">
        <w:t>профсоюзным комитетом</w:t>
      </w:r>
      <w:r w:rsidRPr="00FD4E42">
        <w:t xml:space="preserve"> первичной профсоюзной организации.</w:t>
      </w:r>
    </w:p>
    <w:p w:rsidR="005778B9" w:rsidRPr="00FD4E42" w:rsidRDefault="005778B9" w:rsidP="005778B9">
      <w:pPr>
        <w:pStyle w:val="37"/>
        <w:ind w:left="0" w:firstLine="709"/>
        <w:contextualSpacing/>
        <w:jc w:val="both"/>
      </w:pPr>
      <w:r w:rsidRPr="00FD4E42">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5778B9" w:rsidRPr="00FD4E42" w:rsidRDefault="005778B9" w:rsidP="005778B9">
      <w:pPr>
        <w:pStyle w:val="37"/>
        <w:ind w:left="0" w:firstLine="709"/>
        <w:contextualSpacing/>
        <w:jc w:val="both"/>
      </w:pPr>
      <w:r w:rsidRPr="00FD4E42">
        <w:t xml:space="preserve">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w:t>
      </w:r>
      <w:r w:rsidRPr="00DA39A3">
        <w:t xml:space="preserve">актами </w:t>
      </w:r>
      <w:r w:rsidR="00866E32" w:rsidRPr="00DA39A3">
        <w:t>(Приложение № 4</w:t>
      </w:r>
      <w:r w:rsidRPr="00DA39A3">
        <w:t>).</w:t>
      </w:r>
    </w:p>
    <w:p w:rsidR="005778B9" w:rsidRPr="00FD4E42" w:rsidRDefault="005778B9" w:rsidP="005778B9">
      <w:pPr>
        <w:pStyle w:val="3"/>
        <w:ind w:firstLine="709"/>
        <w:contextualSpacing/>
        <w:outlineLvl w:val="0"/>
        <w:rPr>
          <w:caps/>
          <w:sz w:val="24"/>
          <w:szCs w:val="24"/>
        </w:rPr>
      </w:pPr>
    </w:p>
    <w:p w:rsidR="005778B9" w:rsidRPr="00FD4E42" w:rsidRDefault="005778B9" w:rsidP="005778B9">
      <w:pPr>
        <w:pStyle w:val="3"/>
        <w:ind w:firstLine="709"/>
        <w:contextualSpacing/>
        <w:jc w:val="center"/>
        <w:outlineLvl w:val="0"/>
        <w:rPr>
          <w:b/>
          <w:bCs/>
          <w:caps/>
          <w:sz w:val="24"/>
          <w:szCs w:val="24"/>
        </w:rPr>
      </w:pPr>
    </w:p>
    <w:p w:rsidR="005778B9" w:rsidRPr="00FD4E42" w:rsidRDefault="005778B9" w:rsidP="005778B9">
      <w:pPr>
        <w:pStyle w:val="3"/>
        <w:ind w:firstLine="709"/>
        <w:contextualSpacing/>
        <w:jc w:val="center"/>
        <w:outlineLvl w:val="0"/>
        <w:rPr>
          <w:b/>
          <w:bCs/>
          <w:caps/>
          <w:sz w:val="24"/>
          <w:szCs w:val="24"/>
        </w:rPr>
      </w:pPr>
      <w:r w:rsidRPr="00FD4E42">
        <w:rPr>
          <w:b/>
          <w:bCs/>
          <w:caps/>
          <w:sz w:val="24"/>
          <w:szCs w:val="24"/>
          <w:lang w:val="en-US"/>
        </w:rPr>
        <w:t>V</w:t>
      </w:r>
      <w:r w:rsidRPr="00FD4E42">
        <w:rPr>
          <w:b/>
          <w:bCs/>
          <w:caps/>
          <w:sz w:val="24"/>
          <w:szCs w:val="24"/>
        </w:rPr>
        <w:t xml:space="preserve">. Социальные гарантии и меры социальной поддержки </w:t>
      </w:r>
    </w:p>
    <w:p w:rsidR="005778B9" w:rsidRPr="00FD4E42" w:rsidRDefault="005778B9" w:rsidP="005778B9">
      <w:pPr>
        <w:pStyle w:val="3"/>
        <w:ind w:firstLine="709"/>
        <w:contextualSpacing/>
        <w:jc w:val="center"/>
        <w:rPr>
          <w:b/>
          <w:bCs/>
          <w:sz w:val="24"/>
          <w:szCs w:val="24"/>
        </w:rPr>
      </w:pPr>
    </w:p>
    <w:p w:rsidR="005778B9" w:rsidRPr="00FD4E42" w:rsidRDefault="005778B9" w:rsidP="005778B9">
      <w:pPr>
        <w:pStyle w:val="3"/>
        <w:ind w:firstLine="709"/>
        <w:contextualSpacing/>
        <w:rPr>
          <w:bCs/>
          <w:sz w:val="24"/>
          <w:szCs w:val="24"/>
        </w:rPr>
      </w:pPr>
      <w:r w:rsidRPr="00FD4E42">
        <w:rPr>
          <w:bCs/>
          <w:sz w:val="24"/>
          <w:szCs w:val="24"/>
        </w:rPr>
        <w:t>5.</w:t>
      </w:r>
      <w:r w:rsidRPr="00FD4E42">
        <w:rPr>
          <w:rFonts w:eastAsia="Arial Unicode MS"/>
          <w:color w:val="000000"/>
          <w:kern w:val="1"/>
          <w:sz w:val="24"/>
          <w:szCs w:val="24"/>
        </w:rPr>
        <w:t> </w:t>
      </w:r>
      <w:r w:rsidRPr="00FD4E42">
        <w:rPr>
          <w:bCs/>
          <w:sz w:val="24"/>
          <w:szCs w:val="24"/>
        </w:rPr>
        <w:t>Стороны договорились о том, что:</w:t>
      </w:r>
    </w:p>
    <w:p w:rsidR="005778B9" w:rsidRPr="00FD4E42" w:rsidRDefault="005778B9" w:rsidP="005778B9">
      <w:pPr>
        <w:pStyle w:val="Default"/>
        <w:ind w:firstLine="709"/>
        <w:contextualSpacing/>
        <w:jc w:val="both"/>
        <w:rPr>
          <w:color w:val="auto"/>
        </w:rPr>
      </w:pPr>
      <w:r w:rsidRPr="00FD4E42">
        <w:rPr>
          <w:color w:val="auto"/>
        </w:rPr>
        <w:t>5.1.1.</w:t>
      </w:r>
      <w:r w:rsidRPr="00FD4E42">
        <w:rPr>
          <w:rFonts w:eastAsia="Arial Unicode MS"/>
          <w:kern w:val="1"/>
        </w:rPr>
        <w:t> </w:t>
      </w:r>
      <w:r w:rsidRPr="00FD4E42">
        <w:rPr>
          <w:color w:val="auto"/>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w:t>
      </w:r>
      <w:r w:rsidR="00EF0D91">
        <w:rPr>
          <w:color w:val="auto"/>
        </w:rPr>
        <w:t>профсоюзного комитета</w:t>
      </w:r>
      <w:r w:rsidRPr="00FD4E42">
        <w:rPr>
          <w:color w:val="auto"/>
        </w:rPr>
        <w:t xml:space="preserve">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5778B9" w:rsidRPr="00FD4E42" w:rsidRDefault="005778B9" w:rsidP="005778B9">
      <w:pPr>
        <w:ind w:firstLine="705"/>
        <w:jc w:val="both"/>
        <w:rPr>
          <w:b/>
          <w:color w:val="000000"/>
        </w:rPr>
      </w:pPr>
      <w:r w:rsidRPr="00FD4E42">
        <w:rPr>
          <w:color w:val="000000"/>
        </w:rPr>
        <w:tab/>
        <w:t xml:space="preserve">5.2. В целях социальной защиты работников образовательной организации, в пределах отпущенных средств, </w:t>
      </w:r>
      <w:r w:rsidRPr="00FD4E42">
        <w:t xml:space="preserve">стороны договорились: </w:t>
      </w:r>
    </w:p>
    <w:p w:rsidR="005778B9" w:rsidRPr="00020118" w:rsidRDefault="005778B9" w:rsidP="00020118">
      <w:pPr>
        <w:pStyle w:val="afa"/>
        <w:ind w:left="0"/>
        <w:jc w:val="both"/>
        <w:rPr>
          <w:color w:val="000000"/>
        </w:rPr>
      </w:pPr>
      <w:r w:rsidRPr="00FD4E42">
        <w:rPr>
          <w:color w:val="000000"/>
        </w:rPr>
        <w:tab/>
        <w:t xml:space="preserve">5.2.1. </w:t>
      </w:r>
      <w:r w:rsidRPr="00020118">
        <w:t>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r w:rsidR="00020118" w:rsidRPr="00020118">
        <w:t xml:space="preserve"> Суммирование свободного времени не допускается. На женщин, находящихся в очередном отпуске, в отпуске по уходу з</w:t>
      </w:r>
      <w:r w:rsidR="006567D6">
        <w:t>а ребенком до 3-х лет, указанная льгота</w:t>
      </w:r>
      <w:r w:rsidR="00020118" w:rsidRPr="00020118">
        <w:t xml:space="preserve"> не распространяются.</w:t>
      </w:r>
    </w:p>
    <w:p w:rsidR="005778B9" w:rsidRPr="00FD4E42" w:rsidRDefault="005778B9" w:rsidP="005778B9">
      <w:pPr>
        <w:jc w:val="both"/>
        <w:rPr>
          <w:b/>
          <w:bCs/>
          <w:color w:val="000000"/>
        </w:rPr>
      </w:pPr>
      <w:r w:rsidRPr="00FD4E42">
        <w:rPr>
          <w:b/>
          <w:bCs/>
          <w:color w:val="000000"/>
        </w:rPr>
        <w:tab/>
        <w:t>5.2.2. Предоставлять работникам образования оплачиваемые свободные дни по следующим причинам:</w:t>
      </w:r>
    </w:p>
    <w:p w:rsidR="005778B9" w:rsidRPr="00020118" w:rsidRDefault="005778B9" w:rsidP="00020118">
      <w:pPr>
        <w:pStyle w:val="ad"/>
      </w:pPr>
      <w:r w:rsidRPr="00FD4E42">
        <w:rPr>
          <w:color w:val="000000"/>
        </w:rPr>
        <w:tab/>
      </w:r>
      <w:r w:rsidRPr="00020118">
        <w:t>- бракосочетание работника - три рабочих дня;</w:t>
      </w:r>
    </w:p>
    <w:p w:rsidR="00020118" w:rsidRPr="00020118" w:rsidRDefault="005778B9" w:rsidP="00020118">
      <w:pPr>
        <w:pStyle w:val="ad"/>
      </w:pPr>
      <w:r w:rsidRPr="00020118">
        <w:tab/>
      </w:r>
      <w:r w:rsidR="00020118" w:rsidRPr="00020118">
        <w:t>- смерть детей, родителей, супруга, супруги - три рабочих дня;</w:t>
      </w:r>
    </w:p>
    <w:p w:rsidR="00020118" w:rsidRPr="00020118" w:rsidRDefault="00020118" w:rsidP="00020118">
      <w:pPr>
        <w:pStyle w:val="ad"/>
      </w:pPr>
      <w:r>
        <w:t xml:space="preserve">         </w:t>
      </w:r>
      <w:r w:rsidR="00D606B2">
        <w:t xml:space="preserve"> </w:t>
      </w:r>
      <w:r>
        <w:t xml:space="preserve">  </w:t>
      </w:r>
      <w:r w:rsidRPr="00020118">
        <w:t>- бракосочетание работника - три рабочих дня;</w:t>
      </w:r>
    </w:p>
    <w:p w:rsidR="00020118" w:rsidRPr="00020118" w:rsidRDefault="00020118" w:rsidP="00020118">
      <w:pPr>
        <w:pStyle w:val="ad"/>
      </w:pPr>
      <w:r w:rsidRPr="00020118">
        <w:tab/>
        <w:t>- бракосочетание детей - один рабочий день;</w:t>
      </w:r>
    </w:p>
    <w:p w:rsidR="00020118" w:rsidRPr="00020118" w:rsidRDefault="00020118" w:rsidP="00020118">
      <w:pPr>
        <w:pStyle w:val="ad"/>
      </w:pPr>
      <w:r w:rsidRPr="00020118">
        <w:tab/>
        <w:t>- родителям первоклассников - 1 сентября;</w:t>
      </w:r>
      <w:r w:rsidRPr="00020118">
        <w:rPr>
          <w:rFonts w:hint="eastAsia"/>
        </w:rPr>
        <w:t xml:space="preserve"> родителям</w:t>
      </w:r>
      <w:r w:rsidRPr="00020118">
        <w:t xml:space="preserve"> </w:t>
      </w:r>
      <w:r w:rsidRPr="00020118">
        <w:rPr>
          <w:rFonts w:hint="eastAsia"/>
        </w:rPr>
        <w:t>выпускников</w:t>
      </w:r>
      <w:r w:rsidRPr="00020118">
        <w:t xml:space="preserve"> </w:t>
      </w:r>
      <w:r w:rsidRPr="00020118">
        <w:rPr>
          <w:rFonts w:hint="eastAsia"/>
        </w:rPr>
        <w:t>в</w:t>
      </w:r>
      <w:r w:rsidRPr="00020118">
        <w:t xml:space="preserve"> </w:t>
      </w:r>
      <w:r w:rsidRPr="00020118">
        <w:rPr>
          <w:rFonts w:hint="eastAsia"/>
        </w:rPr>
        <w:t>день</w:t>
      </w:r>
      <w:r w:rsidRPr="00020118">
        <w:t xml:space="preserve"> </w:t>
      </w:r>
      <w:r w:rsidRPr="00020118">
        <w:rPr>
          <w:rFonts w:hint="eastAsia"/>
        </w:rPr>
        <w:t>последнего</w:t>
      </w:r>
      <w:r w:rsidRPr="00020118">
        <w:t xml:space="preserve"> </w:t>
      </w:r>
      <w:r w:rsidRPr="00020118">
        <w:rPr>
          <w:rFonts w:hint="eastAsia"/>
        </w:rPr>
        <w:t>звонка</w:t>
      </w:r>
      <w:r w:rsidRPr="00020118">
        <w:t>;</w:t>
      </w:r>
    </w:p>
    <w:p w:rsidR="00020118" w:rsidRPr="00020118" w:rsidRDefault="00020118" w:rsidP="00020118">
      <w:pPr>
        <w:pStyle w:val="ad"/>
      </w:pPr>
      <w:r w:rsidRPr="00020118">
        <w:tab/>
        <w:t>- переезд на новое место жительства - два рабочих дня;</w:t>
      </w:r>
    </w:p>
    <w:p w:rsidR="00020118" w:rsidRPr="00020118" w:rsidRDefault="00020118" w:rsidP="00020118">
      <w:pPr>
        <w:pStyle w:val="ad"/>
      </w:pPr>
      <w:r w:rsidRPr="00020118">
        <w:tab/>
        <w:t>- проводы сына на службу в армию  - один рабочий день;</w:t>
      </w:r>
    </w:p>
    <w:p w:rsidR="00020118" w:rsidRPr="005C7CC5" w:rsidRDefault="00020118" w:rsidP="00020118">
      <w:pPr>
        <w:pStyle w:val="ad"/>
      </w:pPr>
      <w:r w:rsidRPr="00020118">
        <w:t xml:space="preserve">           </w:t>
      </w:r>
      <w:r w:rsidRPr="005C7CC5">
        <w:t>- 5</w:t>
      </w:r>
      <w:r w:rsidR="005C7CC5" w:rsidRPr="005C7CC5">
        <w:t>5</w:t>
      </w:r>
      <w:r w:rsidRPr="005C7CC5">
        <w:t>/</w:t>
      </w:r>
      <w:r w:rsidR="005C7CC5" w:rsidRPr="005C7CC5">
        <w:t>60</w:t>
      </w:r>
      <w:r w:rsidRPr="005C7CC5">
        <w:t xml:space="preserve">- летние юбилеи женщинам, </w:t>
      </w:r>
      <w:r w:rsidR="005C7CC5" w:rsidRPr="005C7CC5">
        <w:t>60</w:t>
      </w:r>
      <w:r w:rsidRPr="005C7CC5">
        <w:t>/6</w:t>
      </w:r>
      <w:r w:rsidR="005C7CC5" w:rsidRPr="005C7CC5">
        <w:t>5</w:t>
      </w:r>
      <w:r w:rsidRPr="005C7CC5">
        <w:t>- летние юбилеи мужчинам -  один рабочий день;</w:t>
      </w:r>
    </w:p>
    <w:p w:rsidR="00020118" w:rsidRPr="00020118" w:rsidRDefault="00020118" w:rsidP="00020118">
      <w:pPr>
        <w:pStyle w:val="ad"/>
      </w:pPr>
      <w:r w:rsidRPr="00020118">
        <w:t xml:space="preserve">           - работникам, имеющим родителей в возрасте 80 лет и старше – один день в квартал;</w:t>
      </w:r>
    </w:p>
    <w:p w:rsidR="00020118" w:rsidRPr="00020118" w:rsidRDefault="00020118" w:rsidP="00020118">
      <w:pPr>
        <w:pStyle w:val="ad"/>
      </w:pPr>
      <w:r w:rsidRPr="00020118">
        <w:t xml:space="preserve">           - при рождении ребенка в семье (мужу) – 2 рабочих дня;</w:t>
      </w:r>
    </w:p>
    <w:p w:rsidR="00020118" w:rsidRPr="00020118" w:rsidRDefault="00D606B2" w:rsidP="00020118">
      <w:pPr>
        <w:pStyle w:val="ad"/>
      </w:pPr>
      <w:r>
        <w:t xml:space="preserve">           </w:t>
      </w:r>
      <w:r w:rsidR="00020118" w:rsidRPr="00020118">
        <w:t>- работникам, являющимся участниками боевых действий – один день в квартал;</w:t>
      </w:r>
    </w:p>
    <w:p w:rsidR="00020118" w:rsidRPr="00020118" w:rsidRDefault="00D606B2" w:rsidP="00D606B2">
      <w:pPr>
        <w:pStyle w:val="ad"/>
      </w:pPr>
      <w:r>
        <w:lastRenderedPageBreak/>
        <w:t xml:space="preserve">          </w:t>
      </w:r>
      <w:r w:rsidR="00020118" w:rsidRPr="00020118">
        <w:t xml:space="preserve"> - работникам принявшим участие в районных мероприятиях ко Дню Победы, С</w:t>
      </w:r>
      <w:r>
        <w:t xml:space="preserve">абантую, Дню города,  в смотре  </w:t>
      </w:r>
      <w:r w:rsidR="00020118" w:rsidRPr="00020118">
        <w:t>художественной самодеятельности (по  приказу управления образования)</w:t>
      </w:r>
      <w:r w:rsidR="006567D6">
        <w:t>;</w:t>
      </w:r>
      <w:r w:rsidR="00020118" w:rsidRPr="00020118">
        <w:t xml:space="preserve">      </w:t>
      </w:r>
    </w:p>
    <w:p w:rsidR="005778B9" w:rsidRDefault="005C7CC5" w:rsidP="00020118">
      <w:pPr>
        <w:jc w:val="both"/>
        <w:rPr>
          <w:color w:val="000000"/>
        </w:rPr>
      </w:pPr>
      <w:r w:rsidRPr="005C7CC5">
        <w:t xml:space="preserve">           </w:t>
      </w:r>
      <w:r w:rsidR="005778B9" w:rsidRPr="00FD4E42">
        <w:t xml:space="preserve">-за работу </w:t>
      </w:r>
      <w:r w:rsidR="005778B9" w:rsidRPr="00FD4E42">
        <w:rPr>
          <w:color w:val="000000"/>
        </w:rPr>
        <w:t>в течение   года без листа нетрудоспособности - 3 рабочих дня.</w:t>
      </w:r>
    </w:p>
    <w:p w:rsidR="00D606B2" w:rsidRDefault="00D606B2" w:rsidP="00020118">
      <w:pPr>
        <w:jc w:val="both"/>
        <w:rPr>
          <w:color w:val="000000"/>
        </w:rPr>
      </w:pPr>
    </w:p>
    <w:p w:rsidR="00D606B2" w:rsidRPr="00020118" w:rsidRDefault="00D606B2" w:rsidP="00D606B2">
      <w:pPr>
        <w:pStyle w:val="afa"/>
        <w:ind w:left="0" w:firstLine="283"/>
        <w:jc w:val="both"/>
      </w:pPr>
      <w:r w:rsidRPr="00020118">
        <w:t>При совпадении дней смерти детей, родителей, супруга, супруги</w:t>
      </w:r>
      <w:r>
        <w:t xml:space="preserve"> с выходными днями, три св</w:t>
      </w:r>
      <w:r w:rsidRPr="00020118">
        <w:t xml:space="preserve">ободных оплачиваемых дня предоставляются в текущем месяце. </w:t>
      </w:r>
      <w:r>
        <w:t>По остальным причинам перенос с</w:t>
      </w:r>
      <w:r w:rsidRPr="00020118">
        <w:t>вободных оплачиваемых дней не осуществляется.</w:t>
      </w:r>
    </w:p>
    <w:p w:rsidR="005778B9" w:rsidRDefault="005778B9" w:rsidP="006567D6">
      <w:r w:rsidRPr="00FD4E42">
        <w:rPr>
          <w:color w:val="000000"/>
        </w:rPr>
        <w:tab/>
      </w:r>
      <w:r w:rsidR="006567D6">
        <w:t>5.2.3</w:t>
      </w:r>
      <w:r w:rsidRPr="00FD4E42">
        <w:t xml:space="preserve">. Ходатайствовать работникам-членам профсоюза мер социальной поддержки из средств фонда социальной защиты территориальной </w:t>
      </w:r>
      <w:r w:rsidR="00D606B2">
        <w:t xml:space="preserve">и республиканской </w:t>
      </w:r>
      <w:r w:rsidRPr="00FD4E42">
        <w:t>профсоюзной организации.</w:t>
      </w:r>
    </w:p>
    <w:p w:rsidR="00DA39A3" w:rsidRDefault="00DA39A3" w:rsidP="005778B9">
      <w:pPr>
        <w:pStyle w:val="Default"/>
        <w:ind w:firstLine="709"/>
        <w:contextualSpacing/>
        <w:jc w:val="both"/>
        <w:rPr>
          <w:color w:val="auto"/>
        </w:rPr>
      </w:pPr>
    </w:p>
    <w:p w:rsidR="005778B9" w:rsidRPr="00FD4E42" w:rsidRDefault="005778B9" w:rsidP="005778B9">
      <w:pPr>
        <w:pStyle w:val="3"/>
        <w:ind w:firstLine="709"/>
        <w:contextualSpacing/>
        <w:rPr>
          <w:b/>
          <w:sz w:val="24"/>
          <w:szCs w:val="24"/>
        </w:rPr>
      </w:pPr>
      <w:r w:rsidRPr="00FD4E42">
        <w:rPr>
          <w:b/>
          <w:sz w:val="24"/>
          <w:szCs w:val="24"/>
        </w:rPr>
        <w:t>5.3.</w:t>
      </w:r>
      <w:r w:rsidRPr="00FD4E42">
        <w:rPr>
          <w:rFonts w:eastAsia="Arial Unicode MS"/>
          <w:b/>
          <w:color w:val="000000"/>
          <w:kern w:val="1"/>
          <w:sz w:val="24"/>
          <w:szCs w:val="24"/>
        </w:rPr>
        <w:t> </w:t>
      </w:r>
      <w:r w:rsidRPr="00FD4E42">
        <w:rPr>
          <w:b/>
          <w:sz w:val="24"/>
          <w:szCs w:val="24"/>
        </w:rPr>
        <w:t>Работодатель обязуется:</w:t>
      </w:r>
    </w:p>
    <w:p w:rsidR="005778B9" w:rsidRPr="00FD4E42" w:rsidRDefault="005778B9" w:rsidP="005778B9">
      <w:pPr>
        <w:pStyle w:val="3"/>
        <w:ind w:firstLine="709"/>
        <w:contextualSpacing/>
        <w:rPr>
          <w:sz w:val="24"/>
          <w:szCs w:val="24"/>
        </w:rPr>
      </w:pPr>
      <w:r w:rsidRPr="00FD4E42">
        <w:rPr>
          <w:sz w:val="24"/>
          <w:szCs w:val="24"/>
        </w:rPr>
        <w:t>5.3.1.</w:t>
      </w:r>
      <w:r w:rsidRPr="00FD4E42">
        <w:rPr>
          <w:rFonts w:eastAsia="Arial Unicode MS"/>
          <w:color w:val="000000"/>
          <w:kern w:val="1"/>
          <w:sz w:val="24"/>
          <w:szCs w:val="24"/>
        </w:rPr>
        <w:t> </w:t>
      </w:r>
      <w:r w:rsidRPr="00FD4E42">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5778B9" w:rsidRPr="00FD4E42" w:rsidRDefault="005778B9" w:rsidP="005778B9">
      <w:pPr>
        <w:pStyle w:val="3"/>
        <w:ind w:firstLine="709"/>
        <w:contextualSpacing/>
        <w:rPr>
          <w:i/>
          <w:iCs/>
          <w:sz w:val="24"/>
          <w:szCs w:val="24"/>
        </w:rPr>
      </w:pPr>
      <w:r w:rsidRPr="00FD4E42">
        <w:rPr>
          <w:sz w:val="24"/>
          <w:szCs w:val="24"/>
        </w:rPr>
        <w:t>5.3.2.</w:t>
      </w:r>
      <w:r w:rsidRPr="00FD4E42">
        <w:rPr>
          <w:rFonts w:eastAsia="Arial Unicode MS"/>
          <w:color w:val="000000"/>
          <w:kern w:val="1"/>
          <w:sz w:val="24"/>
          <w:szCs w:val="24"/>
        </w:rPr>
        <w:t> </w:t>
      </w:r>
      <w:r w:rsidRPr="00FD4E42">
        <w:rPr>
          <w:sz w:val="24"/>
          <w:szCs w:val="24"/>
        </w:rPr>
        <w:t xml:space="preserve">При рассмотрении вопроса о представлении работников образовательной организации к государственным и отраслевым наградам учитывать мнение </w:t>
      </w:r>
      <w:r w:rsidR="00D606B2">
        <w:rPr>
          <w:sz w:val="24"/>
          <w:szCs w:val="24"/>
        </w:rPr>
        <w:t>профсоюзного комитета</w:t>
      </w:r>
      <w:r w:rsidRPr="00FD4E42">
        <w:rPr>
          <w:sz w:val="24"/>
          <w:szCs w:val="24"/>
        </w:rPr>
        <w:t xml:space="preserve"> первичной профсоюзной организации</w:t>
      </w:r>
      <w:r w:rsidRPr="00FD4E42">
        <w:rPr>
          <w:i/>
          <w:iCs/>
          <w:sz w:val="24"/>
          <w:szCs w:val="24"/>
        </w:rPr>
        <w:t>.</w:t>
      </w:r>
    </w:p>
    <w:p w:rsidR="005778B9" w:rsidRPr="00FD4E42" w:rsidRDefault="005778B9" w:rsidP="005778B9">
      <w:pPr>
        <w:pStyle w:val="3"/>
        <w:ind w:firstLine="709"/>
        <w:contextualSpacing/>
        <w:rPr>
          <w:sz w:val="24"/>
          <w:szCs w:val="24"/>
        </w:rPr>
      </w:pPr>
      <w:r w:rsidRPr="00FD4E42">
        <w:rPr>
          <w:iCs/>
          <w:sz w:val="24"/>
          <w:szCs w:val="24"/>
        </w:rPr>
        <w:t>5.3.3.</w:t>
      </w:r>
      <w:r w:rsidRPr="00FD4E42">
        <w:rPr>
          <w:rFonts w:eastAsia="Arial Unicode MS"/>
          <w:color w:val="000000"/>
          <w:kern w:val="1"/>
          <w:sz w:val="24"/>
          <w:szCs w:val="24"/>
        </w:rPr>
        <w:t> </w:t>
      </w:r>
      <w:r w:rsidRPr="00FD4E42">
        <w:rPr>
          <w:sz w:val="24"/>
          <w:szCs w:val="24"/>
        </w:rPr>
        <w:t xml:space="preserve">Предоставлять </w:t>
      </w:r>
      <w:r w:rsidR="00D606B2">
        <w:rPr>
          <w:sz w:val="24"/>
          <w:szCs w:val="24"/>
        </w:rPr>
        <w:t>профсоюзному комитету</w:t>
      </w:r>
      <w:r w:rsidR="00D606B2" w:rsidRPr="00FD4E42">
        <w:rPr>
          <w:sz w:val="24"/>
          <w:szCs w:val="24"/>
        </w:rPr>
        <w:t xml:space="preserve"> </w:t>
      </w:r>
      <w:r w:rsidRPr="00FD4E42">
        <w:rPr>
          <w:sz w:val="24"/>
          <w:szCs w:val="24"/>
        </w:rPr>
        <w:t>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5778B9" w:rsidRPr="00FD4E42" w:rsidRDefault="005778B9" w:rsidP="005778B9">
      <w:pPr>
        <w:pStyle w:val="3"/>
        <w:ind w:firstLine="709"/>
        <w:contextualSpacing/>
        <w:rPr>
          <w:sz w:val="24"/>
          <w:szCs w:val="24"/>
        </w:rPr>
      </w:pPr>
      <w:r w:rsidRPr="00FD4E42">
        <w:rPr>
          <w:sz w:val="24"/>
          <w:szCs w:val="24"/>
        </w:rPr>
        <w:t>5.3.4.</w:t>
      </w:r>
      <w:r w:rsidRPr="00FD4E42">
        <w:rPr>
          <w:rFonts w:eastAsia="Arial Unicode MS"/>
          <w:color w:val="000000"/>
          <w:kern w:val="1"/>
          <w:sz w:val="24"/>
          <w:szCs w:val="24"/>
        </w:rPr>
        <w:t> </w:t>
      </w:r>
      <w:r w:rsidRPr="00FD4E42">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5778B9" w:rsidRPr="00FD4E42" w:rsidRDefault="005778B9" w:rsidP="005778B9">
      <w:pPr>
        <w:pStyle w:val="3"/>
        <w:ind w:firstLine="709"/>
        <w:contextualSpacing/>
        <w:rPr>
          <w:sz w:val="24"/>
          <w:szCs w:val="24"/>
        </w:rPr>
      </w:pPr>
      <w:r w:rsidRPr="00FD4E42">
        <w:rPr>
          <w:sz w:val="24"/>
          <w:szCs w:val="24"/>
        </w:rPr>
        <w:t>5.3.5.</w:t>
      </w:r>
      <w:r w:rsidRPr="00FD4E42">
        <w:rPr>
          <w:rFonts w:eastAsia="Arial Unicode MS"/>
          <w:color w:val="000000"/>
          <w:kern w:val="1"/>
          <w:sz w:val="24"/>
          <w:szCs w:val="24"/>
        </w:rPr>
        <w:t> </w:t>
      </w:r>
      <w:r w:rsidRPr="00FD4E42">
        <w:rPr>
          <w:sz w:val="24"/>
          <w:szCs w:val="24"/>
        </w:rPr>
        <w:t xml:space="preserve">Предоставлять </w:t>
      </w:r>
      <w:r w:rsidR="00D606B2">
        <w:rPr>
          <w:sz w:val="24"/>
          <w:szCs w:val="24"/>
        </w:rPr>
        <w:t>профсоюзному комитету</w:t>
      </w:r>
      <w:r w:rsidRPr="00FD4E42">
        <w:rPr>
          <w:sz w:val="24"/>
          <w:szCs w:val="24"/>
        </w:rPr>
        <w:t xml:space="preserve">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5778B9" w:rsidRPr="00FD4E42" w:rsidRDefault="005778B9" w:rsidP="005778B9">
      <w:pPr>
        <w:pStyle w:val="3"/>
        <w:tabs>
          <w:tab w:val="left" w:pos="1620"/>
        </w:tabs>
        <w:ind w:firstLine="709"/>
        <w:contextualSpacing/>
        <w:rPr>
          <w:sz w:val="24"/>
          <w:szCs w:val="24"/>
        </w:rPr>
      </w:pPr>
      <w:r w:rsidRPr="00FD4E42">
        <w:rPr>
          <w:sz w:val="24"/>
          <w:szCs w:val="24"/>
        </w:rPr>
        <w:t>5.3.6.</w:t>
      </w:r>
      <w:r w:rsidRPr="00FD4E42">
        <w:rPr>
          <w:rFonts w:eastAsia="Arial Unicode MS"/>
          <w:kern w:val="1"/>
          <w:sz w:val="24"/>
          <w:szCs w:val="24"/>
        </w:rPr>
        <w:t> </w:t>
      </w:r>
      <w:r w:rsidRPr="00FD4E42">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5778B9" w:rsidRPr="00D606B2" w:rsidRDefault="005778B9" w:rsidP="00D606B2">
      <w:pPr>
        <w:pStyle w:val="3"/>
        <w:ind w:firstLine="709"/>
        <w:contextualSpacing/>
        <w:rPr>
          <w:sz w:val="24"/>
          <w:szCs w:val="24"/>
        </w:rPr>
      </w:pPr>
      <w:r w:rsidRPr="00FD4E42">
        <w:rPr>
          <w:sz w:val="24"/>
          <w:szCs w:val="24"/>
        </w:rPr>
        <w:t>5.3.7.</w:t>
      </w:r>
      <w:r w:rsidRPr="00FD4E42">
        <w:rPr>
          <w:rFonts w:eastAsia="Arial Unicode MS"/>
          <w:color w:val="000000"/>
          <w:kern w:val="1"/>
          <w:sz w:val="24"/>
          <w:szCs w:val="24"/>
        </w:rPr>
        <w:t> </w:t>
      </w:r>
      <w:r w:rsidRPr="00FD4E42">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5778B9" w:rsidRPr="00FD4E42" w:rsidRDefault="00D606B2" w:rsidP="005778B9">
      <w:pPr>
        <w:pStyle w:val="HTML"/>
        <w:ind w:firstLine="709"/>
        <w:contextualSpacing/>
        <w:jc w:val="both"/>
        <w:rPr>
          <w:rFonts w:ascii="Times New Roman" w:hAnsi="Times New Roman"/>
          <w:sz w:val="24"/>
          <w:szCs w:val="24"/>
        </w:rPr>
      </w:pPr>
      <w:r>
        <w:rPr>
          <w:rFonts w:ascii="Times New Roman" w:hAnsi="Times New Roman"/>
          <w:sz w:val="24"/>
          <w:szCs w:val="24"/>
        </w:rPr>
        <w:t>5.3.8</w:t>
      </w:r>
      <w:r w:rsidR="005778B9" w:rsidRPr="00FD4E42">
        <w:rPr>
          <w:rFonts w:ascii="Times New Roman" w:hAnsi="Times New Roman"/>
          <w:sz w:val="24"/>
          <w:szCs w:val="24"/>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005778B9" w:rsidRPr="00FD4E42">
        <w:rPr>
          <w:rFonts w:eastAsia="Arial Unicode MS"/>
          <w:color w:val="000000"/>
          <w:kern w:val="1"/>
          <w:sz w:val="24"/>
          <w:szCs w:val="24"/>
        </w:rPr>
        <w:t> </w:t>
      </w:r>
      <w:r w:rsidR="005778B9" w:rsidRPr="00FD4E42">
        <w:rPr>
          <w:rFonts w:ascii="Times New Roman" w:hAnsi="Times New Roman"/>
          <w:sz w:val="24"/>
          <w:szCs w:val="24"/>
        </w:rPr>
        <w:t>ТК РФ).</w:t>
      </w:r>
    </w:p>
    <w:p w:rsidR="005778B9" w:rsidRPr="00FD4E42" w:rsidRDefault="005778B9" w:rsidP="00577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FD4E42">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5778B9" w:rsidRPr="00FD4E42" w:rsidRDefault="005778B9" w:rsidP="005778B9">
      <w:pPr>
        <w:pStyle w:val="Default"/>
        <w:ind w:firstLine="709"/>
        <w:contextualSpacing/>
        <w:jc w:val="both"/>
        <w:rPr>
          <w:color w:val="auto"/>
        </w:rPr>
      </w:pPr>
      <w:r w:rsidRPr="00FD4E42">
        <w:rPr>
          <w:b/>
          <w:bCs/>
          <w:color w:val="auto"/>
        </w:rPr>
        <w:t>5.4.</w:t>
      </w:r>
      <w:r w:rsidRPr="00FD4E42">
        <w:rPr>
          <w:rFonts w:eastAsia="Arial Unicode MS"/>
          <w:b/>
          <w:bCs/>
          <w:kern w:val="1"/>
        </w:rPr>
        <w:t> </w:t>
      </w:r>
      <w:r w:rsidR="00D606B2">
        <w:rPr>
          <w:b/>
          <w:bCs/>
          <w:color w:val="auto"/>
        </w:rPr>
        <w:t>Профсоюзный комитет</w:t>
      </w:r>
      <w:r w:rsidRPr="00FD4E42">
        <w:rPr>
          <w:b/>
          <w:bCs/>
          <w:color w:val="auto"/>
        </w:rPr>
        <w:t xml:space="preserve"> первичной профсоюзной организации обязуется</w:t>
      </w:r>
      <w:r w:rsidRPr="00FD4E42">
        <w:rPr>
          <w:color w:val="auto"/>
        </w:rPr>
        <w:t xml:space="preserve">: </w:t>
      </w:r>
    </w:p>
    <w:p w:rsidR="005778B9" w:rsidRPr="00FD4E42" w:rsidRDefault="005778B9" w:rsidP="005778B9">
      <w:pPr>
        <w:pStyle w:val="Default"/>
        <w:ind w:firstLine="709"/>
        <w:contextualSpacing/>
        <w:jc w:val="both"/>
        <w:rPr>
          <w:color w:val="auto"/>
        </w:rPr>
      </w:pPr>
      <w:r w:rsidRPr="00FD4E42">
        <w:rPr>
          <w:color w:val="auto"/>
        </w:rPr>
        <w:t>5.4.1.</w:t>
      </w:r>
      <w:r w:rsidRPr="00FD4E42">
        <w:rPr>
          <w:rFonts w:eastAsia="Arial Unicode MS"/>
          <w:kern w:val="1"/>
        </w:rPr>
        <w:t> </w:t>
      </w:r>
      <w:r w:rsidRPr="00FD4E42">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5778B9" w:rsidRPr="00FD4E42" w:rsidRDefault="005778B9" w:rsidP="005778B9">
      <w:pPr>
        <w:pStyle w:val="3"/>
        <w:ind w:firstLine="709"/>
        <w:contextualSpacing/>
        <w:rPr>
          <w:sz w:val="24"/>
          <w:szCs w:val="24"/>
        </w:rPr>
      </w:pPr>
      <w:r w:rsidRPr="00FD4E42">
        <w:rPr>
          <w:sz w:val="24"/>
          <w:szCs w:val="24"/>
        </w:rPr>
        <w:t>5.4.2.</w:t>
      </w:r>
      <w:r w:rsidRPr="00FD4E42">
        <w:rPr>
          <w:rFonts w:eastAsia="Arial Unicode MS"/>
          <w:color w:val="000000"/>
          <w:kern w:val="1"/>
          <w:sz w:val="24"/>
          <w:szCs w:val="24"/>
        </w:rPr>
        <w:t> </w:t>
      </w:r>
      <w:r w:rsidRPr="00FD4E42">
        <w:rPr>
          <w:sz w:val="24"/>
          <w:szCs w:val="24"/>
        </w:rPr>
        <w:t>Ежегодно выделять для членов Профсоюза денежные средства согласно смете профсоюзных расходов по направлениям:</w:t>
      </w:r>
    </w:p>
    <w:p w:rsidR="005778B9" w:rsidRPr="00FD4E42" w:rsidRDefault="005778B9" w:rsidP="005778B9">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оказание материальной помощи; </w:t>
      </w:r>
    </w:p>
    <w:p w:rsidR="005778B9" w:rsidRPr="00FD4E42" w:rsidRDefault="005778B9" w:rsidP="005778B9">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организация оздоровления; </w:t>
      </w:r>
    </w:p>
    <w:p w:rsidR="005778B9" w:rsidRPr="00FD4E42" w:rsidRDefault="005778B9" w:rsidP="005778B9">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организация работы с детьми работников; </w:t>
      </w:r>
    </w:p>
    <w:p w:rsidR="005778B9" w:rsidRPr="00FD4E42" w:rsidRDefault="005778B9" w:rsidP="005778B9">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организация спортивной работы; </w:t>
      </w:r>
    </w:p>
    <w:p w:rsidR="005778B9" w:rsidRPr="00FD4E42" w:rsidRDefault="005778B9" w:rsidP="005778B9">
      <w:pPr>
        <w:pStyle w:val="Default"/>
        <w:ind w:firstLine="709"/>
        <w:contextualSpacing/>
        <w:rPr>
          <w:color w:val="auto"/>
        </w:rPr>
      </w:pPr>
      <w:r w:rsidRPr="00FD4E42">
        <w:rPr>
          <w:color w:val="auto"/>
        </w:rPr>
        <w:lastRenderedPageBreak/>
        <w:t>-</w:t>
      </w:r>
      <w:r w:rsidRPr="00FD4E42">
        <w:rPr>
          <w:rFonts w:eastAsia="Arial Unicode MS"/>
          <w:kern w:val="1"/>
        </w:rPr>
        <w:t> </w:t>
      </w:r>
      <w:r w:rsidRPr="00FD4E42">
        <w:rPr>
          <w:color w:val="auto"/>
        </w:rPr>
        <w:t xml:space="preserve">поддержка мероприятий для различных категорий ветеранов, в том числе ветеранов труда; </w:t>
      </w:r>
    </w:p>
    <w:p w:rsidR="005778B9" w:rsidRPr="00FD4E42" w:rsidRDefault="005778B9" w:rsidP="005778B9">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организация культурно-массовых и спортивных мероприятий; </w:t>
      </w:r>
    </w:p>
    <w:p w:rsidR="00DA39A3" w:rsidRPr="005C7CC5" w:rsidRDefault="005778B9" w:rsidP="005C7CC5">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социальные программы для членов Профсоюза. </w:t>
      </w:r>
    </w:p>
    <w:p w:rsidR="00DA39A3" w:rsidRPr="00692D5C" w:rsidRDefault="00DA39A3" w:rsidP="00DA39A3">
      <w:pPr>
        <w:pStyle w:val="Default"/>
        <w:ind w:firstLine="709"/>
        <w:contextualSpacing/>
        <w:jc w:val="both"/>
        <w:rPr>
          <w:color w:val="auto"/>
        </w:rPr>
      </w:pPr>
      <w:r w:rsidRPr="00692D5C">
        <w:rPr>
          <w:color w:val="auto"/>
        </w:rPr>
        <w:t>Из членских профсоюзных взносов установить выплаты:</w:t>
      </w:r>
    </w:p>
    <w:p w:rsidR="00DA39A3" w:rsidRPr="00692D5C" w:rsidRDefault="00DA39A3" w:rsidP="00DA39A3">
      <w:pPr>
        <w:widowControl w:val="0"/>
        <w:autoSpaceDE w:val="0"/>
        <w:autoSpaceDN w:val="0"/>
        <w:adjustRightInd w:val="0"/>
        <w:spacing w:after="120"/>
      </w:pPr>
      <w:r w:rsidRPr="00692D5C">
        <w:t xml:space="preserve">          - материальная помощь в 50 лет  – </w:t>
      </w:r>
      <w:r w:rsidR="00692D5C" w:rsidRPr="00692D5C">
        <w:t>7</w:t>
      </w:r>
      <w:r w:rsidRPr="00692D5C">
        <w:t xml:space="preserve">00 рублей, 55 лет (женщинам), 60 лет (мужчинам) – </w:t>
      </w:r>
      <w:r w:rsidR="00692D5C" w:rsidRPr="00692D5C">
        <w:t>10</w:t>
      </w:r>
      <w:r w:rsidRPr="00692D5C">
        <w:t xml:space="preserve">00 рублей из   членских взносов;   </w:t>
      </w:r>
    </w:p>
    <w:p w:rsidR="00DA39A3" w:rsidRPr="00692D5C" w:rsidRDefault="00DA39A3" w:rsidP="00DA39A3">
      <w:pPr>
        <w:widowControl w:val="0"/>
        <w:autoSpaceDE w:val="0"/>
        <w:autoSpaceDN w:val="0"/>
        <w:adjustRightInd w:val="0"/>
        <w:spacing w:after="120"/>
        <w:ind w:left="283"/>
      </w:pPr>
      <w:r w:rsidRPr="00692D5C">
        <w:t xml:space="preserve">      - на похороны (работника, ветерана учреждения) – </w:t>
      </w:r>
      <w:r w:rsidR="00692D5C" w:rsidRPr="00692D5C">
        <w:t>7</w:t>
      </w:r>
      <w:r w:rsidRPr="00692D5C">
        <w:t>00 рублей из членских взносов;</w:t>
      </w:r>
    </w:p>
    <w:p w:rsidR="00DA39A3" w:rsidRPr="00692D5C" w:rsidRDefault="00DA39A3" w:rsidP="00DA39A3">
      <w:pPr>
        <w:widowControl w:val="0"/>
        <w:autoSpaceDE w:val="0"/>
        <w:autoSpaceDN w:val="0"/>
        <w:adjustRightInd w:val="0"/>
        <w:spacing w:after="120"/>
        <w:ind w:left="283"/>
      </w:pPr>
      <w:r w:rsidRPr="00692D5C">
        <w:tab/>
        <w:t>- на похороны (членов семьи сотрудника, мать, отец, супруг) – 500 рублей из членских взносов;</w:t>
      </w:r>
    </w:p>
    <w:p w:rsidR="00DA39A3" w:rsidRPr="00692D5C" w:rsidRDefault="00DA39A3" w:rsidP="00DA39A3">
      <w:pPr>
        <w:widowControl w:val="0"/>
        <w:autoSpaceDE w:val="0"/>
        <w:autoSpaceDN w:val="0"/>
        <w:adjustRightInd w:val="0"/>
        <w:spacing w:after="120"/>
        <w:ind w:left="283"/>
      </w:pPr>
      <w:r w:rsidRPr="00692D5C">
        <w:t xml:space="preserve">      - на посещение больных, находящихся на стационарном лечении – </w:t>
      </w:r>
      <w:r w:rsidR="00692D5C" w:rsidRPr="00692D5C">
        <w:t>2</w:t>
      </w:r>
      <w:r w:rsidRPr="00692D5C">
        <w:t>00 рублей из членских взносов;</w:t>
      </w:r>
    </w:p>
    <w:p w:rsidR="00DA39A3" w:rsidRPr="00692D5C" w:rsidRDefault="00DA39A3" w:rsidP="00DA39A3">
      <w:pPr>
        <w:widowControl w:val="0"/>
        <w:autoSpaceDE w:val="0"/>
        <w:autoSpaceDN w:val="0"/>
        <w:adjustRightInd w:val="0"/>
        <w:spacing w:after="120"/>
        <w:ind w:left="283"/>
      </w:pPr>
      <w:r w:rsidRPr="00692D5C">
        <w:t xml:space="preserve">         - Мероприятия, посвященные праздникам: День учителя, Новый год, 23 февраля, 8 Марта День пожилых, 9 Мая проводить по решению профкома и администрации образовательного учреждения.</w:t>
      </w:r>
    </w:p>
    <w:p w:rsidR="00DA39A3" w:rsidRPr="00FD4E42" w:rsidRDefault="00DA39A3" w:rsidP="000E54F4">
      <w:pPr>
        <w:pStyle w:val="Default"/>
        <w:contextualSpacing/>
        <w:rPr>
          <w:color w:val="auto"/>
        </w:rPr>
      </w:pPr>
    </w:p>
    <w:p w:rsidR="005778B9" w:rsidRPr="00FD4E42" w:rsidRDefault="005778B9" w:rsidP="005778B9">
      <w:pPr>
        <w:pStyle w:val="Default"/>
        <w:ind w:firstLine="709"/>
        <w:contextualSpacing/>
        <w:jc w:val="both"/>
        <w:rPr>
          <w:color w:val="auto"/>
        </w:rPr>
      </w:pPr>
      <w:r w:rsidRPr="00FD4E42">
        <w:rPr>
          <w:color w:val="auto"/>
        </w:rPr>
        <w:t>5.4.3.</w:t>
      </w:r>
      <w:r w:rsidRPr="00FD4E42">
        <w:rPr>
          <w:rFonts w:eastAsia="Arial Unicode MS"/>
          <w:kern w:val="1"/>
        </w:rPr>
        <w:t> </w:t>
      </w:r>
      <w:r w:rsidRPr="00FD4E42">
        <w:rPr>
          <w:color w:val="auto"/>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5778B9" w:rsidRPr="00FD4E42" w:rsidRDefault="005778B9" w:rsidP="005778B9">
      <w:pPr>
        <w:pStyle w:val="Default"/>
        <w:ind w:firstLine="709"/>
        <w:contextualSpacing/>
        <w:jc w:val="both"/>
        <w:rPr>
          <w:color w:val="auto"/>
        </w:rPr>
      </w:pPr>
      <w:r w:rsidRPr="00FD4E42">
        <w:rPr>
          <w:color w:val="auto"/>
        </w:rPr>
        <w:t>5.5.</w:t>
      </w:r>
      <w:r w:rsidRPr="00FD4E42">
        <w:rPr>
          <w:rFonts w:eastAsia="Arial Unicode MS"/>
          <w:kern w:val="1"/>
        </w:rPr>
        <w:t> </w:t>
      </w:r>
      <w:r w:rsidRPr="00FD4E42">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5778B9" w:rsidRPr="00FD4E42" w:rsidRDefault="005778B9" w:rsidP="005778B9">
      <w:pPr>
        <w:pStyle w:val="Default"/>
        <w:ind w:firstLine="709"/>
        <w:contextualSpacing/>
        <w:jc w:val="both"/>
        <w:rPr>
          <w:color w:val="auto"/>
        </w:rPr>
      </w:pPr>
      <w:r w:rsidRPr="00FD4E42">
        <w:rPr>
          <w:color w:val="auto"/>
        </w:rPr>
        <w:t xml:space="preserve">Материальные виды поощрений: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692D5C" w:rsidRDefault="005778B9" w:rsidP="00692D5C">
      <w:pPr>
        <w:pStyle w:val="Default"/>
        <w:ind w:firstLine="709"/>
        <w:contextualSpacing/>
        <w:jc w:val="both"/>
        <w:rPr>
          <w:i/>
          <w:color w:val="FF0000"/>
        </w:rPr>
      </w:pPr>
      <w:r w:rsidRPr="00FD4E42">
        <w:rPr>
          <w:color w:val="auto"/>
        </w:rPr>
        <w:t>-</w:t>
      </w:r>
      <w:r w:rsidRPr="00FD4E42">
        <w:rPr>
          <w:rFonts w:eastAsia="Arial Unicode MS"/>
          <w:kern w:val="1"/>
        </w:rPr>
        <w:t> </w:t>
      </w:r>
      <w:r w:rsidRPr="00FD4E42">
        <w:rPr>
          <w:color w:val="auto"/>
        </w:rPr>
        <w:t xml:space="preserve">премирование победителей </w:t>
      </w:r>
      <w:r w:rsidRPr="00FD4E42">
        <w:rPr>
          <w:iCs/>
        </w:rPr>
        <w:t>конкурсных мероприятиях муниципального, регионального, всероссийского и международного уровней;</w:t>
      </w:r>
      <w:r w:rsidR="00692D5C" w:rsidRPr="00692D5C">
        <w:rPr>
          <w:color w:val="FF0000"/>
        </w:rPr>
        <w:t xml:space="preserve"> </w:t>
      </w:r>
      <w:r w:rsidR="00692D5C" w:rsidRPr="000E54F4">
        <w:rPr>
          <w:color w:val="auto"/>
        </w:rPr>
        <w:t>-</w:t>
      </w:r>
      <w:r w:rsidR="005C7CC5" w:rsidRPr="005C7CC5">
        <w:rPr>
          <w:color w:val="auto"/>
        </w:rPr>
        <w:t>3</w:t>
      </w:r>
      <w:r w:rsidR="00692D5C" w:rsidRPr="00692D5C">
        <w:rPr>
          <w:color w:val="auto"/>
        </w:rPr>
        <w:t>00 рублей</w:t>
      </w:r>
      <w:r w:rsidR="00692D5C">
        <w:rPr>
          <w:color w:val="FF0000"/>
        </w:rPr>
        <w:t xml:space="preserve"> </w:t>
      </w:r>
      <w:r w:rsidR="00692D5C" w:rsidRPr="007508EB">
        <w:rPr>
          <w:i/>
          <w:color w:val="FF0000"/>
        </w:rPr>
        <w:t xml:space="preserve"> </w:t>
      </w:r>
    </w:p>
    <w:p w:rsidR="005778B9" w:rsidRPr="00FD4E42" w:rsidRDefault="005778B9" w:rsidP="005778B9">
      <w:pPr>
        <w:pStyle w:val="Default"/>
        <w:ind w:firstLine="709"/>
        <w:contextualSpacing/>
        <w:jc w:val="both"/>
        <w:rPr>
          <w:color w:val="auto"/>
        </w:rPr>
      </w:pPr>
    </w:p>
    <w:p w:rsidR="005778B9" w:rsidRPr="00FD4E42" w:rsidRDefault="005778B9" w:rsidP="005778B9">
      <w:pPr>
        <w:pStyle w:val="Default"/>
        <w:ind w:firstLine="709"/>
        <w:contextualSpacing/>
        <w:jc w:val="both"/>
        <w:rPr>
          <w:color w:val="auto"/>
        </w:rPr>
      </w:pPr>
      <w:r w:rsidRPr="00FD4E42">
        <w:rPr>
          <w:color w:val="auto"/>
        </w:rPr>
        <w:t xml:space="preserve">Нематериальные виды поощрения: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грамоты за достижения обучающихся в олимпиадном движении, в социально-значимой деятельности,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5778B9" w:rsidRPr="007508EB" w:rsidRDefault="005778B9" w:rsidP="005778B9">
      <w:pPr>
        <w:pStyle w:val="Default"/>
        <w:ind w:firstLine="709"/>
        <w:contextualSpacing/>
        <w:jc w:val="both"/>
        <w:rPr>
          <w:i/>
          <w:color w:val="FF0000"/>
        </w:rPr>
      </w:pPr>
    </w:p>
    <w:p w:rsidR="005778B9" w:rsidRPr="00FD4E42" w:rsidRDefault="005778B9" w:rsidP="005778B9">
      <w:pPr>
        <w:pStyle w:val="Default"/>
        <w:ind w:firstLine="709"/>
        <w:contextualSpacing/>
        <w:jc w:val="both"/>
        <w:rPr>
          <w:iCs/>
          <w:color w:val="auto"/>
        </w:rPr>
      </w:pPr>
      <w:r w:rsidRPr="00FD4E42">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5778B9" w:rsidRPr="00FD4E42" w:rsidRDefault="005778B9" w:rsidP="005778B9">
      <w:pPr>
        <w:pStyle w:val="Default"/>
        <w:ind w:firstLine="709"/>
        <w:contextualSpacing/>
        <w:jc w:val="both"/>
        <w:rPr>
          <w:iCs/>
          <w:color w:val="auto"/>
        </w:rPr>
      </w:pPr>
      <w:r w:rsidRPr="00FD4E42">
        <w:rPr>
          <w:iCs/>
          <w:color w:val="auto"/>
        </w:rPr>
        <w:t>-льготные путевки в санатории ФПРТ, объединения профкурорт ФПРТ</w:t>
      </w:r>
      <w:r w:rsidR="007508EB">
        <w:rPr>
          <w:iCs/>
          <w:color w:val="auto"/>
        </w:rPr>
        <w:t>;</w:t>
      </w:r>
    </w:p>
    <w:p w:rsidR="005778B9" w:rsidRPr="00FD4E42" w:rsidRDefault="005778B9" w:rsidP="005778B9">
      <w:pPr>
        <w:ind w:firstLine="709"/>
        <w:jc w:val="both"/>
        <w:rPr>
          <w:iCs/>
        </w:rPr>
      </w:pPr>
      <w:r w:rsidRPr="00FD4E42">
        <w:rPr>
          <w:iCs/>
        </w:rPr>
        <w:t xml:space="preserve">-отдых в Крым по проекту «За здоровьем в Крым»; </w:t>
      </w:r>
    </w:p>
    <w:p w:rsidR="005778B9" w:rsidRPr="00FD4E42" w:rsidRDefault="005778B9" w:rsidP="005778B9">
      <w:pPr>
        <w:ind w:firstLine="709"/>
        <w:jc w:val="both"/>
        <w:rPr>
          <w:iCs/>
        </w:rPr>
      </w:pPr>
      <w:r w:rsidRPr="00FD4E42">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5778B9" w:rsidRPr="00FD4E42" w:rsidRDefault="005778B9" w:rsidP="005778B9">
      <w:pPr>
        <w:ind w:firstLine="708"/>
        <w:jc w:val="both"/>
        <w:rPr>
          <w:iCs/>
          <w:spacing w:val="-4"/>
        </w:rPr>
      </w:pPr>
      <w:r w:rsidRPr="00FD4E42">
        <w:rPr>
          <w:iCs/>
          <w:spacing w:val="-4"/>
        </w:rPr>
        <w:t>-санаторный отдых по программе «Тур выходного дня»;</w:t>
      </w:r>
    </w:p>
    <w:p w:rsidR="005778B9" w:rsidRPr="00FD4E42" w:rsidRDefault="005778B9" w:rsidP="005778B9">
      <w:pPr>
        <w:ind w:firstLine="709"/>
        <w:jc w:val="both"/>
        <w:rPr>
          <w:iCs/>
        </w:rPr>
      </w:pPr>
      <w:r w:rsidRPr="00FD4E42">
        <w:rPr>
          <w:iCs/>
        </w:rPr>
        <w:t>-льготный потребительский кредит в кредитных организациях на территории Республики Татарстан;</w:t>
      </w:r>
    </w:p>
    <w:p w:rsidR="005778B9" w:rsidRPr="00FD4E42" w:rsidRDefault="005778B9" w:rsidP="005778B9">
      <w:pPr>
        <w:ind w:firstLine="709"/>
        <w:jc w:val="both"/>
        <w:rPr>
          <w:iCs/>
        </w:rPr>
      </w:pPr>
      <w:r w:rsidRPr="00FD4E42">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5778B9" w:rsidRPr="00FD4E42" w:rsidRDefault="005778B9" w:rsidP="005778B9">
      <w:pPr>
        <w:ind w:firstLine="709"/>
        <w:jc w:val="both"/>
        <w:rPr>
          <w:iCs/>
        </w:rPr>
      </w:pPr>
      <w:r w:rsidRPr="00FD4E42">
        <w:rPr>
          <w:iCs/>
        </w:rPr>
        <w:lastRenderedPageBreak/>
        <w:t>5.7. Организовать у</w:t>
      </w:r>
      <w:r w:rsidRPr="00FD4E42">
        <w:rPr>
          <w:bCs/>
          <w:iCs/>
        </w:rPr>
        <w:t xml:space="preserve">частие в Федеральной бонусной программе Общероссийского Профсоюза образования </w:t>
      </w:r>
      <w:r w:rsidRPr="00FD4E42">
        <w:rPr>
          <w:bCs/>
          <w:iCs/>
          <w:lang w:val="en-US"/>
        </w:rPr>
        <w:t>Profcards</w:t>
      </w:r>
      <w:r w:rsidRPr="00FD4E42">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5778B9" w:rsidRPr="00FD4E42" w:rsidRDefault="005778B9" w:rsidP="005778B9">
      <w:pPr>
        <w:ind w:firstLine="709"/>
        <w:jc w:val="both"/>
        <w:rPr>
          <w:iCs/>
        </w:rPr>
      </w:pPr>
    </w:p>
    <w:p w:rsidR="005778B9" w:rsidRPr="00FD4E42" w:rsidRDefault="005778B9" w:rsidP="005778B9">
      <w:pPr>
        <w:pStyle w:val="3"/>
        <w:ind w:firstLine="709"/>
        <w:contextualSpacing/>
        <w:jc w:val="center"/>
        <w:outlineLvl w:val="0"/>
        <w:rPr>
          <w:b/>
          <w:bCs/>
          <w:caps/>
          <w:sz w:val="24"/>
          <w:szCs w:val="24"/>
        </w:rPr>
      </w:pPr>
      <w:r w:rsidRPr="00FD4E42">
        <w:rPr>
          <w:b/>
          <w:bCs/>
          <w:caps/>
          <w:sz w:val="24"/>
          <w:szCs w:val="24"/>
          <w:lang w:val="en-US"/>
        </w:rPr>
        <w:t>VI</w:t>
      </w:r>
      <w:r w:rsidRPr="00FD4E42">
        <w:rPr>
          <w:b/>
          <w:bCs/>
          <w:caps/>
          <w:sz w:val="24"/>
          <w:szCs w:val="24"/>
        </w:rPr>
        <w:t xml:space="preserve">. Охрана труда </w:t>
      </w:r>
    </w:p>
    <w:p w:rsidR="005778B9" w:rsidRPr="00FD4E42" w:rsidRDefault="005778B9" w:rsidP="005778B9">
      <w:pPr>
        <w:pStyle w:val="3"/>
        <w:ind w:firstLine="709"/>
        <w:contextualSpacing/>
        <w:outlineLvl w:val="0"/>
        <w:rPr>
          <w:b/>
          <w:bCs/>
          <w:caps/>
          <w:sz w:val="24"/>
          <w:szCs w:val="24"/>
        </w:rPr>
      </w:pPr>
    </w:p>
    <w:p w:rsidR="005778B9" w:rsidRPr="00FD4E42" w:rsidRDefault="005778B9" w:rsidP="005778B9">
      <w:pPr>
        <w:ind w:firstLine="709"/>
        <w:contextualSpacing/>
        <w:jc w:val="both"/>
      </w:pPr>
      <w:r w:rsidRPr="00FD4E42">
        <w:t xml:space="preserve">Стороны рассматривают охрану труда и здоровья работников </w:t>
      </w:r>
      <w:r w:rsidRPr="00FD4E42">
        <w:rPr>
          <w:color w:val="000000"/>
        </w:rPr>
        <w:t>образовательной организации</w:t>
      </w:r>
      <w:r w:rsidRPr="00FD4E42">
        <w:t xml:space="preserve"> в качестве одного из приоритетных направлений деятельности.</w:t>
      </w:r>
    </w:p>
    <w:p w:rsidR="005778B9" w:rsidRPr="00FD4E42" w:rsidRDefault="005778B9" w:rsidP="005778B9">
      <w:pPr>
        <w:pStyle w:val="31"/>
        <w:spacing w:after="0"/>
        <w:ind w:left="0" w:firstLine="709"/>
        <w:contextualSpacing/>
        <w:rPr>
          <w:b/>
          <w:bCs/>
          <w:sz w:val="24"/>
          <w:szCs w:val="24"/>
        </w:rPr>
      </w:pPr>
      <w:r w:rsidRPr="00FD4E42">
        <w:rPr>
          <w:b/>
          <w:bCs/>
          <w:sz w:val="24"/>
          <w:szCs w:val="24"/>
        </w:rPr>
        <w:t>6.1.</w:t>
      </w:r>
      <w:r w:rsidRPr="00FD4E42">
        <w:rPr>
          <w:rFonts w:eastAsia="Arial Unicode MS"/>
          <w:b/>
          <w:bCs/>
          <w:color w:val="000000"/>
          <w:kern w:val="1"/>
          <w:sz w:val="24"/>
          <w:szCs w:val="24"/>
        </w:rPr>
        <w:t> </w:t>
      </w:r>
      <w:r w:rsidRPr="00FD4E42">
        <w:rPr>
          <w:b/>
          <w:bCs/>
          <w:sz w:val="24"/>
          <w:szCs w:val="24"/>
        </w:rPr>
        <w:t>Стороны совместно обязуются:</w:t>
      </w:r>
    </w:p>
    <w:p w:rsidR="005778B9" w:rsidRPr="00FD4E42" w:rsidRDefault="005778B9" w:rsidP="005778B9">
      <w:pPr>
        <w:ind w:firstLine="709"/>
        <w:contextualSpacing/>
        <w:jc w:val="both"/>
        <w:rPr>
          <w:i/>
          <w:iCs/>
        </w:rPr>
      </w:pPr>
      <w:r w:rsidRPr="00FD4E42">
        <w:t>6.1.1.</w:t>
      </w:r>
      <w:r w:rsidRPr="00FD4E42">
        <w:rPr>
          <w:rFonts w:eastAsia="Arial Unicode MS"/>
          <w:color w:val="000000"/>
          <w:kern w:val="1"/>
        </w:rPr>
        <w:t> </w:t>
      </w:r>
      <w:r w:rsidRPr="00FD4E42">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FD4E42">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FD4E42">
        <w:rPr>
          <w:i/>
          <w:iCs/>
        </w:rPr>
        <w:t>.</w:t>
      </w:r>
    </w:p>
    <w:p w:rsidR="005778B9" w:rsidRPr="00FD4E42" w:rsidRDefault="005778B9" w:rsidP="005778B9">
      <w:pPr>
        <w:pStyle w:val="31"/>
        <w:spacing w:after="0"/>
        <w:ind w:left="0" w:firstLine="709"/>
        <w:contextualSpacing/>
        <w:jc w:val="both"/>
        <w:rPr>
          <w:sz w:val="24"/>
          <w:szCs w:val="24"/>
        </w:rPr>
      </w:pPr>
      <w:r w:rsidRPr="00FD4E42">
        <w:rPr>
          <w:sz w:val="24"/>
          <w:szCs w:val="24"/>
        </w:rPr>
        <w:t>6.1.2.</w:t>
      </w:r>
      <w:r w:rsidRPr="00FD4E42">
        <w:rPr>
          <w:rFonts w:eastAsia="Arial Unicode MS"/>
          <w:color w:val="000000"/>
          <w:kern w:val="1"/>
          <w:sz w:val="24"/>
          <w:szCs w:val="24"/>
        </w:rPr>
        <w:t> </w:t>
      </w:r>
      <w:r w:rsidRPr="00FD4E42">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5778B9" w:rsidRPr="00FD4E42" w:rsidRDefault="005778B9" w:rsidP="005778B9">
      <w:pPr>
        <w:pStyle w:val="31"/>
        <w:spacing w:after="0"/>
        <w:ind w:left="0" w:firstLine="709"/>
        <w:contextualSpacing/>
        <w:jc w:val="both"/>
        <w:rPr>
          <w:sz w:val="24"/>
          <w:szCs w:val="24"/>
        </w:rPr>
      </w:pPr>
      <w:r w:rsidRPr="00FD4E42">
        <w:rPr>
          <w:sz w:val="24"/>
          <w:szCs w:val="24"/>
        </w:rPr>
        <w:t>6.1.3.</w:t>
      </w:r>
      <w:r w:rsidRPr="00FD4E42">
        <w:rPr>
          <w:rFonts w:eastAsia="Arial Unicode MS"/>
          <w:color w:val="000000"/>
          <w:kern w:val="1"/>
          <w:sz w:val="24"/>
          <w:szCs w:val="24"/>
        </w:rPr>
        <w:t> </w:t>
      </w:r>
      <w:r w:rsidRPr="00FD4E42">
        <w:rPr>
          <w:sz w:val="24"/>
          <w:szCs w:val="24"/>
        </w:rPr>
        <w:t>Способствовать формированию и организации деятельности совместн</w:t>
      </w:r>
      <w:r w:rsidRPr="00FD4E42">
        <w:rPr>
          <w:bCs/>
          <w:sz w:val="24"/>
          <w:szCs w:val="24"/>
        </w:rPr>
        <w:t>ой</w:t>
      </w:r>
      <w:r w:rsidRPr="00FD4E42">
        <w:rPr>
          <w:sz w:val="24"/>
          <w:szCs w:val="24"/>
        </w:rPr>
        <w:t xml:space="preserve"> комиссий по охране труда.</w:t>
      </w:r>
    </w:p>
    <w:p w:rsidR="005778B9" w:rsidRPr="00FD4E42" w:rsidRDefault="005778B9" w:rsidP="005778B9">
      <w:pPr>
        <w:pStyle w:val="31"/>
        <w:spacing w:after="0"/>
        <w:ind w:left="0" w:firstLine="709"/>
        <w:contextualSpacing/>
        <w:rPr>
          <w:sz w:val="24"/>
          <w:szCs w:val="24"/>
        </w:rPr>
      </w:pPr>
      <w:r w:rsidRPr="00FD4E42">
        <w:rPr>
          <w:sz w:val="24"/>
          <w:szCs w:val="24"/>
        </w:rPr>
        <w:t>6.1.4.</w:t>
      </w:r>
      <w:r w:rsidRPr="00FD4E42">
        <w:rPr>
          <w:rFonts w:eastAsia="Arial Unicode MS"/>
          <w:color w:val="000000"/>
          <w:kern w:val="1"/>
          <w:sz w:val="24"/>
          <w:szCs w:val="24"/>
        </w:rPr>
        <w:t> </w:t>
      </w:r>
      <w:r w:rsidRPr="00FD4E42">
        <w:rPr>
          <w:sz w:val="24"/>
          <w:szCs w:val="24"/>
        </w:rPr>
        <w:t>Обеспечивать:</w:t>
      </w:r>
    </w:p>
    <w:p w:rsidR="005778B9" w:rsidRPr="00FD4E42" w:rsidRDefault="005778B9" w:rsidP="005778B9">
      <w:pPr>
        <w:pStyle w:val="31"/>
        <w:spacing w:after="0"/>
        <w:ind w:left="0" w:firstLine="709"/>
        <w:contextualSpacing/>
        <w:jc w:val="both"/>
        <w:rPr>
          <w:sz w:val="24"/>
          <w:szCs w:val="24"/>
        </w:rPr>
      </w:pPr>
      <w:r w:rsidRPr="00FD4E42">
        <w:rPr>
          <w:sz w:val="24"/>
          <w:szCs w:val="24"/>
        </w:rPr>
        <w:t>выборы представителей в формируемую на паритетной основе комиссию по охране труда;</w:t>
      </w:r>
    </w:p>
    <w:p w:rsidR="005778B9" w:rsidRPr="00FD4E42" w:rsidRDefault="005778B9" w:rsidP="005778B9">
      <w:pPr>
        <w:pStyle w:val="31"/>
        <w:spacing w:after="0"/>
        <w:ind w:left="0" w:firstLine="709"/>
        <w:contextualSpacing/>
        <w:jc w:val="both"/>
        <w:rPr>
          <w:sz w:val="24"/>
          <w:szCs w:val="24"/>
        </w:rPr>
      </w:pPr>
      <w:r w:rsidRPr="00FD4E42">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5778B9" w:rsidRPr="00FD4E42" w:rsidRDefault="005778B9" w:rsidP="005778B9">
      <w:pPr>
        <w:pStyle w:val="31"/>
        <w:spacing w:after="0"/>
        <w:ind w:left="0" w:firstLine="709"/>
        <w:contextualSpacing/>
        <w:rPr>
          <w:sz w:val="24"/>
          <w:szCs w:val="24"/>
        </w:rPr>
      </w:pPr>
      <w:r w:rsidRPr="00FD4E42">
        <w:rPr>
          <w:sz w:val="24"/>
          <w:szCs w:val="24"/>
        </w:rPr>
        <w:t>своевременное расследование несчастных случаев;</w:t>
      </w:r>
    </w:p>
    <w:p w:rsidR="005778B9" w:rsidRPr="00FD4E42" w:rsidRDefault="005778B9" w:rsidP="005778B9">
      <w:pPr>
        <w:pStyle w:val="31"/>
        <w:spacing w:after="0"/>
        <w:ind w:left="0" w:firstLine="709"/>
        <w:contextualSpacing/>
        <w:rPr>
          <w:sz w:val="24"/>
          <w:szCs w:val="24"/>
        </w:rPr>
      </w:pPr>
      <w:r w:rsidRPr="00FD4E42">
        <w:rPr>
          <w:sz w:val="24"/>
          <w:szCs w:val="24"/>
        </w:rPr>
        <w:t>оказание материальной помощи пострадавшим на производстве.</w:t>
      </w:r>
    </w:p>
    <w:p w:rsidR="005778B9" w:rsidRPr="00FD4E42" w:rsidRDefault="005778B9" w:rsidP="005778B9">
      <w:pPr>
        <w:pStyle w:val="31"/>
        <w:spacing w:after="0"/>
        <w:ind w:left="0" w:firstLine="709"/>
        <w:contextualSpacing/>
        <w:jc w:val="both"/>
        <w:rPr>
          <w:sz w:val="24"/>
          <w:szCs w:val="24"/>
        </w:rPr>
      </w:pPr>
      <w:r w:rsidRPr="00FD4E42">
        <w:rPr>
          <w:sz w:val="24"/>
          <w:szCs w:val="24"/>
        </w:rPr>
        <w:t>6.1.5.</w:t>
      </w:r>
      <w:r w:rsidRPr="00FD4E42">
        <w:rPr>
          <w:rFonts w:eastAsia="Arial Unicode MS"/>
          <w:kern w:val="1"/>
          <w:sz w:val="24"/>
          <w:szCs w:val="24"/>
        </w:rPr>
        <w:t> </w:t>
      </w:r>
      <w:r w:rsidRPr="00FD4E42">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5778B9" w:rsidRPr="00FD4E42" w:rsidRDefault="005778B9" w:rsidP="005778B9">
      <w:pPr>
        <w:pStyle w:val="31"/>
        <w:spacing w:after="0"/>
        <w:ind w:left="0" w:firstLine="709"/>
        <w:contextualSpacing/>
        <w:jc w:val="both"/>
        <w:rPr>
          <w:sz w:val="24"/>
          <w:szCs w:val="24"/>
        </w:rPr>
      </w:pPr>
      <w:r w:rsidRPr="00FD4E42">
        <w:rPr>
          <w:sz w:val="24"/>
          <w:szCs w:val="24"/>
        </w:rPr>
        <w:t>6.1.6.</w:t>
      </w:r>
      <w:r w:rsidRPr="00FD4E42">
        <w:rPr>
          <w:rFonts w:eastAsia="Arial Unicode MS"/>
          <w:color w:val="000000"/>
          <w:kern w:val="1"/>
          <w:sz w:val="24"/>
          <w:szCs w:val="24"/>
        </w:rPr>
        <w:t> </w:t>
      </w:r>
      <w:r w:rsidRPr="00FD4E42">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5778B9" w:rsidRPr="00FD4E42" w:rsidRDefault="005778B9" w:rsidP="005778B9">
      <w:pPr>
        <w:pStyle w:val="31"/>
        <w:spacing w:after="0"/>
        <w:ind w:left="0" w:firstLine="709"/>
        <w:contextualSpacing/>
        <w:jc w:val="both"/>
        <w:rPr>
          <w:sz w:val="24"/>
          <w:szCs w:val="24"/>
        </w:rPr>
      </w:pPr>
      <w:r w:rsidRPr="00FD4E42">
        <w:rPr>
          <w:sz w:val="24"/>
          <w:szCs w:val="24"/>
        </w:rPr>
        <w:t>6.1.7.</w:t>
      </w:r>
      <w:r w:rsidRPr="00FD4E42">
        <w:rPr>
          <w:rFonts w:eastAsia="Arial Unicode MS"/>
          <w:color w:val="000000"/>
          <w:kern w:val="1"/>
          <w:sz w:val="24"/>
          <w:szCs w:val="24"/>
        </w:rPr>
        <w:t> </w:t>
      </w:r>
      <w:r w:rsidRPr="00FD4E42">
        <w:rPr>
          <w:sz w:val="24"/>
          <w:szCs w:val="24"/>
        </w:rPr>
        <w:t xml:space="preserve">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w:t>
      </w:r>
      <w:r w:rsidR="008219FF">
        <w:rPr>
          <w:sz w:val="24"/>
          <w:szCs w:val="24"/>
        </w:rPr>
        <w:t>профсоюзного комитета</w:t>
      </w:r>
      <w:r w:rsidRPr="00FD4E42">
        <w:rPr>
          <w:sz w:val="24"/>
          <w:szCs w:val="24"/>
        </w:rPr>
        <w:t xml:space="preserve"> первичной профсоюзной организации.</w:t>
      </w:r>
    </w:p>
    <w:p w:rsidR="005778B9" w:rsidRPr="00FD4E42" w:rsidRDefault="005778B9" w:rsidP="005778B9">
      <w:pPr>
        <w:ind w:firstLine="709"/>
        <w:contextualSpacing/>
        <w:jc w:val="both"/>
        <w:rPr>
          <w:b/>
          <w:bCs/>
        </w:rPr>
      </w:pPr>
      <w:r w:rsidRPr="00FD4E42">
        <w:rPr>
          <w:b/>
          <w:bCs/>
        </w:rPr>
        <w:t>6.2.</w:t>
      </w:r>
      <w:r w:rsidRPr="00FD4E42">
        <w:rPr>
          <w:rFonts w:eastAsia="Arial Unicode MS"/>
          <w:b/>
          <w:bCs/>
          <w:color w:val="000000"/>
          <w:kern w:val="1"/>
        </w:rPr>
        <w:t> </w:t>
      </w:r>
      <w:r w:rsidRPr="00FD4E42">
        <w:rPr>
          <w:b/>
          <w:bCs/>
        </w:rPr>
        <w:t>Работодатель обязуется:</w:t>
      </w:r>
    </w:p>
    <w:p w:rsidR="005778B9" w:rsidRPr="00FD4E42" w:rsidRDefault="005778B9" w:rsidP="005778B9">
      <w:pPr>
        <w:ind w:firstLine="709"/>
        <w:jc w:val="both"/>
      </w:pPr>
      <w:r w:rsidRPr="00FD4E42">
        <w:t>6.2.1. Обеспечивать безопасные и здоровые условия труда.</w:t>
      </w:r>
    </w:p>
    <w:p w:rsidR="005778B9" w:rsidRPr="00FD4E42" w:rsidRDefault="005778B9" w:rsidP="005778B9">
      <w:pPr>
        <w:tabs>
          <w:tab w:val="left" w:pos="993"/>
        </w:tabs>
        <w:ind w:firstLine="709"/>
        <w:contextualSpacing/>
        <w:jc w:val="both"/>
        <w:rPr>
          <w:bCs/>
          <w:iCs/>
        </w:rPr>
      </w:pPr>
      <w:r w:rsidRPr="00FD4E42">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FD4E42">
        <w:rPr>
          <w:bCs/>
          <w:iCs/>
        </w:rPr>
        <w:t>С этой целью, разработать и утвердить положение о системе управления охраной труда.</w:t>
      </w:r>
    </w:p>
    <w:p w:rsidR="005778B9" w:rsidRPr="00FD4E42" w:rsidRDefault="005778B9" w:rsidP="005778B9">
      <w:pPr>
        <w:tabs>
          <w:tab w:val="left" w:pos="993"/>
        </w:tabs>
        <w:ind w:firstLine="709"/>
        <w:contextualSpacing/>
        <w:jc w:val="both"/>
      </w:pPr>
      <w:r w:rsidRPr="00FD4E42">
        <w:t xml:space="preserve">6.2.4. </w:t>
      </w:r>
      <w:r w:rsidRPr="00FD4E42">
        <w:rPr>
          <w:iCs/>
        </w:rPr>
        <w:t xml:space="preserve">Осуществлять финансирование мероприятий по охране труда, в том числе: обучение </w:t>
      </w:r>
      <w:r w:rsidRPr="00FD4E42">
        <w:rPr>
          <w:bCs/>
          <w:iCs/>
        </w:rPr>
        <w:t>по охране труда</w:t>
      </w:r>
      <w:r w:rsidRPr="00FD4E42">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FD4E42">
        <w:t xml:space="preserve">в размере не ниже установленных ст.226 ТК РФ. </w:t>
      </w:r>
    </w:p>
    <w:p w:rsidR="005778B9" w:rsidRPr="00FD4E42" w:rsidRDefault="005778B9" w:rsidP="005778B9">
      <w:pPr>
        <w:ind w:firstLine="709"/>
        <w:contextualSpacing/>
        <w:jc w:val="both"/>
        <w:rPr>
          <w:b/>
          <w:i/>
          <w:strike/>
          <w:color w:val="FF0000"/>
        </w:rPr>
      </w:pPr>
      <w:r w:rsidRPr="00FD4E42">
        <w:rPr>
          <w:spacing w:val="-6"/>
        </w:rPr>
        <w:t>6.2.5.</w:t>
      </w:r>
      <w:r w:rsidRPr="00FD4E42">
        <w:rPr>
          <w:rFonts w:eastAsia="Arial Unicode MS"/>
          <w:color w:val="000000"/>
          <w:kern w:val="1"/>
        </w:rPr>
        <w:t> </w:t>
      </w:r>
      <w:r w:rsidRPr="00FD4E42">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FD4E42">
        <w:rPr>
          <w:bCs/>
        </w:rPr>
        <w:t xml:space="preserve">(до </w:t>
      </w:r>
      <w:r w:rsidRPr="00FD4E42">
        <w:rPr>
          <w:b/>
          <w:bCs/>
        </w:rPr>
        <w:t>30</w:t>
      </w:r>
      <w:r w:rsidRPr="00FD4E42">
        <w:rPr>
          <w:bCs/>
        </w:rPr>
        <w:t xml:space="preserve"> процентов)</w:t>
      </w:r>
      <w:r w:rsidRPr="00FD4E42">
        <w:t xml:space="preserve"> на </w:t>
      </w:r>
      <w:r w:rsidRPr="00FD4E42">
        <w:lastRenderedPageBreak/>
        <w:t>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5778B9" w:rsidRPr="00FD4E42" w:rsidRDefault="005778B9" w:rsidP="005778B9">
      <w:pPr>
        <w:pStyle w:val="ad"/>
        <w:ind w:firstLine="709"/>
        <w:contextualSpacing/>
        <w:jc w:val="both"/>
      </w:pPr>
      <w:r w:rsidRPr="00FD4E42">
        <w:t>6.2.6.</w:t>
      </w:r>
      <w:r w:rsidRPr="00FD4E42">
        <w:rPr>
          <w:rFonts w:eastAsia="Arial Unicode MS"/>
          <w:color w:val="000000"/>
          <w:kern w:val="1"/>
        </w:rPr>
        <w:t> </w:t>
      </w:r>
      <w:r w:rsidRPr="00FD4E42">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5778B9" w:rsidRPr="00FD4E42" w:rsidRDefault="005778B9" w:rsidP="005778B9">
      <w:pPr>
        <w:pStyle w:val="ad"/>
        <w:ind w:firstLine="709"/>
        <w:contextualSpacing/>
        <w:jc w:val="both"/>
      </w:pPr>
      <w:r w:rsidRPr="00FD4E42">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5778B9" w:rsidRPr="00FD4E42" w:rsidRDefault="005778B9" w:rsidP="005778B9">
      <w:pPr>
        <w:ind w:firstLine="709"/>
        <w:jc w:val="both"/>
      </w:pPr>
      <w:r w:rsidRPr="00FD4E42">
        <w:t>6.2.7. Обеспечить наличие правил, инструкций по охране труда и других обязательных материалов на рабочих местах.</w:t>
      </w:r>
    </w:p>
    <w:p w:rsidR="005778B9" w:rsidRPr="00FD4E42" w:rsidRDefault="005778B9" w:rsidP="005778B9">
      <w:pPr>
        <w:ind w:firstLine="709"/>
        <w:jc w:val="both"/>
        <w:rPr>
          <w:bCs/>
        </w:rPr>
      </w:pPr>
      <w:r w:rsidRPr="00FD4E42">
        <w:t xml:space="preserve">6.2.8. Разработать и утвердить инструкции по охране труда по видам работ и профессиям в соответствии со штатным расписанием и согласовать их с </w:t>
      </w:r>
      <w:r w:rsidR="004A3628">
        <w:t>профсоюзным комитетом</w:t>
      </w:r>
      <w:r w:rsidRPr="00FD4E42">
        <w:t xml:space="preserve"> первичной профсоюзной организацией. </w:t>
      </w:r>
      <w:r w:rsidRPr="00FD4E42">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5778B9" w:rsidRPr="00FD4E42" w:rsidRDefault="005778B9" w:rsidP="005778B9">
      <w:pPr>
        <w:pStyle w:val="ad"/>
        <w:ind w:firstLine="709"/>
        <w:contextualSpacing/>
        <w:jc w:val="both"/>
      </w:pPr>
      <w:r w:rsidRPr="00FD4E42">
        <w:t>6.2.9.</w:t>
      </w:r>
      <w:r w:rsidRPr="00FD4E42">
        <w:rPr>
          <w:rFonts w:eastAsia="Arial Unicode MS"/>
          <w:color w:val="000000"/>
          <w:kern w:val="1"/>
        </w:rPr>
        <w:t> </w:t>
      </w:r>
      <w:r w:rsidRPr="00FD4E42">
        <w:t xml:space="preserve">Проводить в установленном законодательством Российской Федерации порядке специальную оценку условий труда на </w:t>
      </w:r>
      <w:r w:rsidRPr="00FD4E42">
        <w:rPr>
          <w:bCs/>
        </w:rPr>
        <w:t xml:space="preserve">всех </w:t>
      </w:r>
      <w:r w:rsidRPr="00FD4E42">
        <w:t>рабочих местах.</w:t>
      </w:r>
    </w:p>
    <w:p w:rsidR="005778B9" w:rsidRPr="00FD4E42" w:rsidRDefault="005778B9" w:rsidP="005778B9">
      <w:pPr>
        <w:ind w:firstLine="709"/>
        <w:contextualSpacing/>
        <w:jc w:val="both"/>
      </w:pPr>
      <w:r w:rsidRPr="00FD4E42">
        <w:t>Обеспечив</w:t>
      </w:r>
      <w:r w:rsidRPr="00FD4E42">
        <w:rPr>
          <w:bCs/>
        </w:rPr>
        <w:t>ать</w:t>
      </w:r>
      <w:r w:rsidRPr="00FD4E42">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5778B9" w:rsidRPr="00FD4E42" w:rsidRDefault="005778B9" w:rsidP="005778B9">
      <w:pPr>
        <w:shd w:val="clear" w:color="auto" w:fill="FFFFFF"/>
        <w:tabs>
          <w:tab w:val="left" w:pos="835"/>
          <w:tab w:val="left" w:pos="993"/>
        </w:tabs>
        <w:ind w:firstLine="709"/>
        <w:contextualSpacing/>
        <w:jc w:val="both"/>
      </w:pPr>
      <w:r w:rsidRPr="00FD4E42">
        <w:t xml:space="preserve">6.2.10. </w:t>
      </w:r>
      <w:r w:rsidRPr="00FD4E42">
        <w:rPr>
          <w:iCs/>
        </w:rPr>
        <w:t>Предоставлять гарантии и</w:t>
      </w:r>
      <w:r w:rsidRPr="00FD4E42">
        <w:t xml:space="preserve"> компенсации работникам, занятым на работах с вредными и (или) опасными условиях труда в соответствии с требованиями ст.92, 117 и 147 ТК РФ. </w:t>
      </w:r>
    </w:p>
    <w:p w:rsidR="005778B9" w:rsidRPr="00FD4E42" w:rsidRDefault="005778B9" w:rsidP="005778B9">
      <w:pPr>
        <w:tabs>
          <w:tab w:val="left" w:pos="993"/>
        </w:tabs>
        <w:ind w:firstLine="709"/>
        <w:contextualSpacing/>
        <w:jc w:val="both"/>
      </w:pPr>
      <w:r w:rsidRPr="00FD4E42">
        <w:rPr>
          <w:bCs/>
        </w:rPr>
        <w:t>Сохранять за работником</w:t>
      </w:r>
      <w:r w:rsidRPr="00FD4E42">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778B9" w:rsidRPr="00FD4E42" w:rsidRDefault="005778B9" w:rsidP="005778B9">
      <w:pPr>
        <w:ind w:firstLine="709"/>
        <w:contextualSpacing/>
        <w:jc w:val="both"/>
      </w:pPr>
      <w:r w:rsidRPr="00FD4E42">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5778B9" w:rsidRPr="00FD4E42" w:rsidRDefault="005778B9" w:rsidP="005778B9">
      <w:pPr>
        <w:ind w:firstLine="709"/>
        <w:contextualSpacing/>
        <w:jc w:val="both"/>
      </w:pPr>
      <w:bookmarkStart w:id="2" w:name="_Hlk66718809"/>
      <w:r w:rsidRPr="00FD4E42">
        <w:t xml:space="preserve">Категории работников и норма выдачи СИЗ определяются </w:t>
      </w:r>
      <w:r w:rsidRPr="00037FDB">
        <w:t>приложением №</w:t>
      </w:r>
      <w:r w:rsidR="00DA7825" w:rsidRPr="00037FDB">
        <w:t>5</w:t>
      </w:r>
      <w:r w:rsidRPr="00FD4E42">
        <w:t xml:space="preserve"> к коллективному договору.</w:t>
      </w:r>
    </w:p>
    <w:bookmarkEnd w:id="2"/>
    <w:p w:rsidR="005778B9" w:rsidRPr="00FD4E42" w:rsidRDefault="005778B9" w:rsidP="005778B9">
      <w:pPr>
        <w:tabs>
          <w:tab w:val="left" w:pos="993"/>
        </w:tabs>
        <w:ind w:firstLine="709"/>
        <w:contextualSpacing/>
        <w:jc w:val="both"/>
      </w:pPr>
      <w:r w:rsidRPr="00FD4E42">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778B9" w:rsidRPr="00FD4E42" w:rsidRDefault="005778B9" w:rsidP="005778B9">
      <w:pPr>
        <w:ind w:firstLine="709"/>
        <w:contextualSpacing/>
        <w:jc w:val="both"/>
      </w:pPr>
      <w:r w:rsidRPr="00FD4E42">
        <w:t xml:space="preserve">Категории работников и норма выдачи смывающих и (или) обезвреживающих средств определяются </w:t>
      </w:r>
      <w:r w:rsidRPr="00037FDB">
        <w:t>приложением №</w:t>
      </w:r>
      <w:r w:rsidR="001C7945" w:rsidRPr="00037FDB">
        <w:t>6</w:t>
      </w:r>
      <w:r w:rsidR="001C7945">
        <w:rPr>
          <w:color w:val="00B050"/>
        </w:rPr>
        <w:t xml:space="preserve"> </w:t>
      </w:r>
      <w:r w:rsidRPr="00FD4E42">
        <w:t xml:space="preserve"> к коллективному договору.</w:t>
      </w:r>
    </w:p>
    <w:p w:rsidR="005778B9" w:rsidRPr="00FD4E42" w:rsidRDefault="005778B9" w:rsidP="005778B9">
      <w:pPr>
        <w:tabs>
          <w:tab w:val="left" w:pos="993"/>
        </w:tabs>
        <w:ind w:firstLine="709"/>
        <w:contextualSpacing/>
        <w:jc w:val="both"/>
      </w:pPr>
      <w:r w:rsidRPr="00FD4E42">
        <w:t>6.2.1</w:t>
      </w:r>
      <w:r w:rsidR="00E85AC8">
        <w:t>3</w:t>
      </w:r>
      <w:r w:rsidRPr="00FD4E42">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5778B9" w:rsidRPr="00FD4E42" w:rsidRDefault="005778B9" w:rsidP="005778B9">
      <w:pPr>
        <w:tabs>
          <w:tab w:val="left" w:pos="993"/>
        </w:tabs>
        <w:ind w:firstLine="709"/>
        <w:contextualSpacing/>
        <w:jc w:val="both"/>
      </w:pPr>
      <w:r w:rsidRPr="00FD4E42">
        <w:t>6.2.1</w:t>
      </w:r>
      <w:r w:rsidR="00E85AC8">
        <w:t>4</w:t>
      </w:r>
      <w:r w:rsidRPr="00FD4E42">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5778B9" w:rsidRPr="00FD4E42" w:rsidRDefault="005778B9" w:rsidP="005778B9">
      <w:pPr>
        <w:ind w:firstLine="709"/>
        <w:contextualSpacing/>
        <w:jc w:val="both"/>
      </w:pPr>
      <w:r w:rsidRPr="00FD4E42">
        <w:lastRenderedPageBreak/>
        <w:t>6.2.1</w:t>
      </w:r>
      <w:r w:rsidR="00E85AC8">
        <w:t>5</w:t>
      </w:r>
      <w:r w:rsidRPr="00FD4E42">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5778B9" w:rsidRPr="00FD4E42" w:rsidRDefault="005778B9" w:rsidP="005778B9">
      <w:pPr>
        <w:tabs>
          <w:tab w:val="left" w:pos="1620"/>
        </w:tabs>
        <w:ind w:firstLine="709"/>
        <w:contextualSpacing/>
        <w:jc w:val="both"/>
      </w:pPr>
      <w:r w:rsidRPr="00FD4E42">
        <w:t>6.2.1</w:t>
      </w:r>
      <w:r w:rsidR="00E85AC8">
        <w:t>6</w:t>
      </w:r>
      <w:r w:rsidRPr="00FD4E42">
        <w:t>.</w:t>
      </w:r>
      <w:r w:rsidRPr="00FD4E42">
        <w:rPr>
          <w:rFonts w:eastAsia="Arial Unicode MS"/>
          <w:color w:val="000000"/>
          <w:kern w:val="1"/>
        </w:rPr>
        <w:t> </w:t>
      </w:r>
      <w:r w:rsidRPr="00FD4E42">
        <w:t>Обеспечить наличие аптечек первой помощи работникам, питьевой воды.</w:t>
      </w:r>
    </w:p>
    <w:p w:rsidR="005778B9" w:rsidRPr="00FD4E42" w:rsidRDefault="005778B9" w:rsidP="005778B9">
      <w:pPr>
        <w:tabs>
          <w:tab w:val="left" w:pos="1560"/>
        </w:tabs>
        <w:ind w:firstLine="709"/>
        <w:jc w:val="both"/>
      </w:pPr>
      <w:r w:rsidRPr="00FD4E42">
        <w:t>6.2.1</w:t>
      </w:r>
      <w:r w:rsidR="00E85AC8">
        <w:t>7</w:t>
      </w:r>
      <w:r w:rsidRPr="00FD4E42">
        <w:t>. Проводить своевременное расследование несчастных случаев на производстве в соответствии с действующим законодательством и вести их учет.</w:t>
      </w:r>
    </w:p>
    <w:p w:rsidR="005778B9" w:rsidRPr="00FD4E42" w:rsidRDefault="005778B9" w:rsidP="005778B9">
      <w:pPr>
        <w:tabs>
          <w:tab w:val="left" w:pos="1620"/>
        </w:tabs>
        <w:ind w:firstLine="709"/>
        <w:jc w:val="both"/>
      </w:pPr>
      <w:r w:rsidRPr="00FD4E42">
        <w:t>6.2.1</w:t>
      </w:r>
      <w:r w:rsidR="00E85AC8">
        <w:t>8</w:t>
      </w:r>
      <w:r w:rsidRPr="00FD4E42">
        <w:t>.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5778B9" w:rsidRPr="00FD4E42" w:rsidRDefault="005778B9" w:rsidP="005778B9">
      <w:pPr>
        <w:tabs>
          <w:tab w:val="left" w:pos="1620"/>
        </w:tabs>
        <w:ind w:firstLine="709"/>
        <w:jc w:val="both"/>
      </w:pPr>
      <w:r w:rsidRPr="00FD4E42">
        <w:t>6.2.</w:t>
      </w:r>
      <w:r w:rsidR="00E85AC8">
        <w:t>19</w:t>
      </w:r>
      <w:r w:rsidRPr="00FD4E42">
        <w:t>. Обеспечивать соблюдение работниками требований, правил и инструкций по охране труда.</w:t>
      </w:r>
    </w:p>
    <w:p w:rsidR="005778B9" w:rsidRPr="00FD4E42" w:rsidRDefault="00E85AC8" w:rsidP="005778B9">
      <w:pPr>
        <w:tabs>
          <w:tab w:val="left" w:pos="1620"/>
        </w:tabs>
        <w:ind w:firstLine="709"/>
        <w:jc w:val="both"/>
      </w:pPr>
      <w:r>
        <w:t>6.2.20</w:t>
      </w:r>
      <w:r w:rsidR="005778B9" w:rsidRPr="00FD4E42">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5778B9" w:rsidRPr="00FD4E42" w:rsidRDefault="00E85AC8" w:rsidP="005778B9">
      <w:pPr>
        <w:tabs>
          <w:tab w:val="left" w:pos="993"/>
        </w:tabs>
        <w:ind w:firstLine="709"/>
        <w:contextualSpacing/>
        <w:jc w:val="both"/>
      </w:pPr>
      <w:r>
        <w:t>6.2.21</w:t>
      </w:r>
      <w:r w:rsidR="005778B9" w:rsidRPr="00FD4E42">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5778B9" w:rsidRPr="00FD4E42">
        <w:rPr>
          <w:bCs/>
        </w:rPr>
        <w:t>комиссии</w:t>
      </w:r>
      <w:r w:rsidR="005778B9" w:rsidRPr="00FD4E42">
        <w:t xml:space="preserve"> по охране труда беспрепятственное посещение образовательн</w:t>
      </w:r>
      <w:r w:rsidR="005778B9" w:rsidRPr="00FD4E42">
        <w:rPr>
          <w:bCs/>
        </w:rPr>
        <w:t>ой</w:t>
      </w:r>
      <w:r w:rsidR="005778B9" w:rsidRPr="00FD4E42">
        <w:t xml:space="preserve"> организаций, </w:t>
      </w:r>
      <w:r w:rsidR="005778B9" w:rsidRPr="00FD4E42">
        <w:rPr>
          <w:bCs/>
        </w:rPr>
        <w:t>ее</w:t>
      </w:r>
      <w:r w:rsidR="005778B9" w:rsidRPr="00FD4E42">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5778B9" w:rsidRPr="00FD4E42" w:rsidRDefault="005778B9" w:rsidP="005778B9">
      <w:pPr>
        <w:tabs>
          <w:tab w:val="left" w:pos="993"/>
        </w:tabs>
        <w:ind w:firstLine="709"/>
        <w:contextualSpacing/>
        <w:jc w:val="both"/>
      </w:pPr>
      <w:r w:rsidRPr="00FD4E42">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FD4E42">
        <w:rPr>
          <w:bCs/>
        </w:rPr>
        <w:t>я</w:t>
      </w:r>
      <w:r w:rsidRPr="00FD4E42">
        <w:t xml:space="preserve"> выявленных в ходе проверок нарушений требований охраны труда.</w:t>
      </w:r>
    </w:p>
    <w:p w:rsidR="005778B9" w:rsidRPr="00FD4E42" w:rsidRDefault="00E85AC8" w:rsidP="005778B9">
      <w:pPr>
        <w:ind w:firstLine="709"/>
        <w:jc w:val="both"/>
      </w:pPr>
      <w:r>
        <w:t>6.2.23</w:t>
      </w:r>
      <w:r w:rsidR="005778B9" w:rsidRPr="00FD4E42">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5778B9" w:rsidRPr="00FD4E42" w:rsidRDefault="005778B9" w:rsidP="005778B9">
      <w:pPr>
        <w:ind w:firstLine="709"/>
        <w:jc w:val="both"/>
        <w:rPr>
          <w:b/>
        </w:rPr>
      </w:pPr>
      <w:r w:rsidRPr="00FD4E42">
        <w:rPr>
          <w:b/>
        </w:rPr>
        <w:t>6.3. Работники обязуются:</w:t>
      </w:r>
    </w:p>
    <w:p w:rsidR="005778B9" w:rsidRPr="00FD4E42" w:rsidRDefault="005778B9" w:rsidP="005778B9">
      <w:pPr>
        <w:ind w:firstLine="709"/>
        <w:jc w:val="both"/>
      </w:pPr>
      <w:r w:rsidRPr="00FD4E42">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778B9" w:rsidRPr="00FD4E42" w:rsidRDefault="005778B9" w:rsidP="005778B9">
      <w:pPr>
        <w:ind w:firstLine="709"/>
        <w:jc w:val="both"/>
      </w:pPr>
      <w:r w:rsidRPr="00FD4E42">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778B9" w:rsidRPr="00FD4E42" w:rsidRDefault="005778B9" w:rsidP="005778B9">
      <w:pPr>
        <w:ind w:firstLine="709"/>
        <w:jc w:val="both"/>
      </w:pPr>
      <w:r w:rsidRPr="00FD4E42">
        <w:t xml:space="preserve">6.3.3. Проходить обязательные предварительные при поступлении на работу и периодические медицинские осмотры </w:t>
      </w:r>
      <w:r w:rsidRPr="00FD4E42">
        <w:rPr>
          <w:bCs/>
        </w:rPr>
        <w:t>(психиатрические освидетельствования),</w:t>
      </w:r>
      <w:r w:rsidRPr="00FD4E42">
        <w:t xml:space="preserve"> а также внеочередные медицинские осмотры </w:t>
      </w:r>
      <w:r w:rsidRPr="00FD4E42">
        <w:rPr>
          <w:bCs/>
        </w:rPr>
        <w:t>(психиатрические освидетельствования)</w:t>
      </w:r>
      <w:r w:rsidRPr="00FD4E42">
        <w:t xml:space="preserve"> в соответствии с медицинскими рекомендациями за счет средств работодателя.</w:t>
      </w:r>
    </w:p>
    <w:p w:rsidR="005778B9" w:rsidRPr="00FD4E42" w:rsidRDefault="005778B9" w:rsidP="005778B9">
      <w:pPr>
        <w:autoSpaceDE w:val="0"/>
        <w:autoSpaceDN w:val="0"/>
        <w:adjustRightInd w:val="0"/>
        <w:ind w:firstLine="709"/>
        <w:jc w:val="both"/>
      </w:pPr>
      <w:r w:rsidRPr="00FD4E42">
        <w:t>6.3.4. Правильно применять средства индивидуальной и коллективной защиты.</w:t>
      </w:r>
    </w:p>
    <w:p w:rsidR="005778B9" w:rsidRPr="00FD4E42" w:rsidRDefault="005778B9" w:rsidP="005778B9">
      <w:pPr>
        <w:ind w:firstLine="709"/>
        <w:contextualSpacing/>
        <w:jc w:val="both"/>
        <w:rPr>
          <w:b/>
          <w:bCs/>
        </w:rPr>
      </w:pPr>
      <w:r w:rsidRPr="00FD4E42">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4A23CF">
        <w:t xml:space="preserve"> случае.</w:t>
      </w:r>
    </w:p>
    <w:p w:rsidR="005778B9" w:rsidRPr="00FD4E42" w:rsidRDefault="005778B9" w:rsidP="005778B9">
      <w:pPr>
        <w:ind w:firstLine="709"/>
        <w:contextualSpacing/>
        <w:jc w:val="both"/>
        <w:rPr>
          <w:b/>
          <w:bCs/>
        </w:rPr>
      </w:pPr>
      <w:r w:rsidRPr="00FD4E42">
        <w:rPr>
          <w:b/>
          <w:bCs/>
        </w:rPr>
        <w:t xml:space="preserve">6.4. </w:t>
      </w:r>
      <w:r w:rsidR="004A23CF">
        <w:rPr>
          <w:b/>
          <w:bCs/>
        </w:rPr>
        <w:t>Профсоюзный комитет</w:t>
      </w:r>
      <w:r w:rsidRPr="00FD4E42">
        <w:rPr>
          <w:b/>
          <w:bCs/>
        </w:rPr>
        <w:t xml:space="preserve"> первичной профсоюзной организации обязуется:</w:t>
      </w:r>
    </w:p>
    <w:p w:rsidR="005778B9" w:rsidRPr="00FD4E42" w:rsidRDefault="005778B9" w:rsidP="005778B9">
      <w:pPr>
        <w:ind w:firstLine="709"/>
        <w:contextualSpacing/>
        <w:jc w:val="both"/>
      </w:pPr>
      <w:r w:rsidRPr="00FD4E42">
        <w:t>6.4.1.</w:t>
      </w:r>
      <w:r w:rsidRPr="00FD4E42">
        <w:rPr>
          <w:rFonts w:eastAsia="Arial Unicode MS"/>
          <w:color w:val="000000"/>
          <w:kern w:val="1"/>
        </w:rPr>
        <w:t> </w:t>
      </w:r>
      <w:r w:rsidRPr="00FD4E42">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778B9" w:rsidRPr="00FD4E42" w:rsidRDefault="005778B9" w:rsidP="005778B9">
      <w:pPr>
        <w:ind w:firstLine="709"/>
        <w:contextualSpacing/>
        <w:jc w:val="both"/>
      </w:pPr>
      <w:r w:rsidRPr="00FD4E42">
        <w:t>6.4.2.</w:t>
      </w:r>
      <w:r w:rsidRPr="00FD4E42">
        <w:rPr>
          <w:rFonts w:eastAsia="Arial Unicode MS"/>
          <w:color w:val="000000"/>
          <w:kern w:val="1"/>
        </w:rPr>
        <w:t> </w:t>
      </w:r>
      <w:r w:rsidRPr="00FD4E42">
        <w:t xml:space="preserve">Координировать работу уполномоченных (доверенных) лиц по охране труда </w:t>
      </w:r>
      <w:r w:rsidR="004A23CF">
        <w:t>профсоюзного комитета</w:t>
      </w:r>
      <w:r w:rsidRPr="00FD4E42">
        <w:t xml:space="preserve"> первичной профсоюзной организации по осуществлению общественного контроля за состоянием охраны труда в учебных </w:t>
      </w:r>
      <w:r w:rsidRPr="00FD4E42">
        <w:rPr>
          <w:bCs/>
        </w:rPr>
        <w:t>кабинетах,</w:t>
      </w:r>
      <w:r w:rsidRPr="00FD4E42">
        <w:t xml:space="preserve"> аудиториях, лабораториях, производственных и других помещениях. </w:t>
      </w:r>
    </w:p>
    <w:p w:rsidR="005778B9" w:rsidRPr="00FD4E42" w:rsidRDefault="005778B9" w:rsidP="005778B9">
      <w:pPr>
        <w:ind w:firstLine="709"/>
        <w:contextualSpacing/>
        <w:jc w:val="both"/>
      </w:pPr>
      <w:r w:rsidRPr="00FD4E42">
        <w:lastRenderedPageBreak/>
        <w:t>6.4.3.</w:t>
      </w:r>
      <w:r w:rsidRPr="00FD4E42">
        <w:rPr>
          <w:rFonts w:eastAsia="Arial Unicode MS"/>
          <w:color w:val="000000"/>
          <w:kern w:val="1"/>
        </w:rPr>
        <w:t> </w:t>
      </w:r>
      <w:r w:rsidRPr="00FD4E42">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778B9" w:rsidRPr="00FD4E42" w:rsidRDefault="005778B9" w:rsidP="005778B9">
      <w:pPr>
        <w:ind w:firstLine="709"/>
        <w:contextualSpacing/>
        <w:jc w:val="both"/>
      </w:pPr>
      <w:r w:rsidRPr="00FD4E42">
        <w:t>6.4.4.</w:t>
      </w:r>
      <w:r w:rsidRPr="00FD4E42">
        <w:rPr>
          <w:rFonts w:eastAsia="Arial Unicode MS"/>
          <w:color w:val="000000"/>
          <w:kern w:val="1"/>
        </w:rPr>
        <w:t> </w:t>
      </w:r>
      <w:r w:rsidRPr="00FD4E42">
        <w:t xml:space="preserve">Обеспечивать участие представителей </w:t>
      </w:r>
      <w:r w:rsidR="004A23CF">
        <w:t>профсоюзного комитета</w:t>
      </w:r>
      <w:r w:rsidRPr="00FD4E42">
        <w:t xml:space="preserve"> первичной профсоюзной организации в комиссиях:</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 xml:space="preserve">по охране труда; </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по проведению специальной оценки условий труда;</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 xml:space="preserve">по расследованию несчастных случаев на производстве; </w:t>
      </w:r>
    </w:p>
    <w:p w:rsidR="005778B9" w:rsidRPr="00FD4E42" w:rsidRDefault="005778B9" w:rsidP="005778B9">
      <w:pPr>
        <w:ind w:firstLine="709"/>
        <w:contextualSpacing/>
        <w:jc w:val="both"/>
      </w:pPr>
      <w:r w:rsidRPr="00FD4E42">
        <w:t>- по приемк</w:t>
      </w:r>
      <w:r w:rsidR="004A23CF">
        <w:t xml:space="preserve">е учебных </w:t>
      </w:r>
      <w:r w:rsidRPr="00FD4E42">
        <w:t xml:space="preserve">помещений, спортивных залов, площадок и других объектов к началу учебного года. </w:t>
      </w:r>
    </w:p>
    <w:p w:rsidR="005778B9" w:rsidRPr="00FD4E42" w:rsidRDefault="005778B9" w:rsidP="005778B9">
      <w:pPr>
        <w:ind w:firstLine="709"/>
        <w:contextualSpacing/>
        <w:jc w:val="both"/>
      </w:pPr>
      <w:r w:rsidRPr="00FD4E42">
        <w:t>6.4.6.</w:t>
      </w:r>
      <w:r w:rsidRPr="00FD4E42">
        <w:rPr>
          <w:rFonts w:eastAsia="Arial Unicode MS"/>
          <w:color w:val="000000"/>
          <w:kern w:val="1"/>
        </w:rPr>
        <w:t> </w:t>
      </w:r>
      <w:r w:rsidRPr="00FD4E42">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778B9" w:rsidRPr="00FD4E42" w:rsidRDefault="005778B9" w:rsidP="005778B9">
      <w:pPr>
        <w:ind w:firstLine="709"/>
        <w:contextualSpacing/>
        <w:jc w:val="both"/>
      </w:pPr>
      <w:r w:rsidRPr="00FD4E42">
        <w:t>6.4.7.</w:t>
      </w:r>
      <w:r w:rsidRPr="00FD4E42">
        <w:rPr>
          <w:rFonts w:eastAsia="Arial Unicode MS"/>
          <w:color w:val="000000"/>
          <w:kern w:val="1"/>
        </w:rPr>
        <w:t> </w:t>
      </w:r>
      <w:r w:rsidRPr="00FD4E42">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5778B9" w:rsidRPr="00FD4E42" w:rsidRDefault="005778B9" w:rsidP="005778B9">
      <w:pPr>
        <w:ind w:firstLine="709"/>
        <w:contextualSpacing/>
        <w:jc w:val="both"/>
      </w:pPr>
      <w:r w:rsidRPr="00FD4E42">
        <w:t>Обращаться к р</w:t>
      </w:r>
      <w:r w:rsidRPr="00FD4E42">
        <w:rPr>
          <w:bCs/>
        </w:rPr>
        <w:t>аботодателю</w:t>
      </w:r>
      <w:r w:rsidRPr="00FD4E42">
        <w:t xml:space="preserve"> с предложением о привлечении к ответственности лиц, допустивших нарушения требований охраны труда.</w:t>
      </w:r>
    </w:p>
    <w:p w:rsidR="005778B9" w:rsidRPr="00FD4E42" w:rsidRDefault="005778B9" w:rsidP="005778B9">
      <w:pPr>
        <w:ind w:firstLine="709"/>
        <w:contextualSpacing/>
        <w:jc w:val="both"/>
      </w:pPr>
      <w:r w:rsidRPr="00FD4E42">
        <w:t>6.4.8.</w:t>
      </w:r>
      <w:r w:rsidRPr="00FD4E42">
        <w:rPr>
          <w:rFonts w:eastAsia="Arial Unicode MS"/>
          <w:color w:val="000000"/>
          <w:kern w:val="1"/>
        </w:rPr>
        <w:t> </w:t>
      </w:r>
      <w:r w:rsidRPr="00FD4E42">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5778B9" w:rsidRPr="00FD4E42" w:rsidRDefault="005778B9" w:rsidP="005778B9">
      <w:pPr>
        <w:ind w:firstLine="709"/>
        <w:contextualSpacing/>
        <w:jc w:val="both"/>
      </w:pPr>
    </w:p>
    <w:p w:rsidR="005778B9" w:rsidRDefault="00E86DE7" w:rsidP="005778B9">
      <w:pPr>
        <w:pStyle w:val="Default"/>
        <w:ind w:firstLine="709"/>
        <w:contextualSpacing/>
        <w:jc w:val="center"/>
        <w:rPr>
          <w:b/>
          <w:bCs/>
          <w:color w:val="auto"/>
        </w:rPr>
      </w:pPr>
      <w:r>
        <w:rPr>
          <w:b/>
          <w:bCs/>
          <w:caps/>
          <w:lang w:val="en-US"/>
        </w:rPr>
        <w:t>VII</w:t>
      </w:r>
      <w:r w:rsidRPr="00E86DE7">
        <w:rPr>
          <w:b/>
          <w:bCs/>
          <w:caps/>
        </w:rPr>
        <w:t xml:space="preserve">. </w:t>
      </w:r>
      <w:r>
        <w:rPr>
          <w:b/>
          <w:bCs/>
          <w:caps/>
        </w:rPr>
        <w:t xml:space="preserve">СПОРТ </w:t>
      </w:r>
      <w:r w:rsidRPr="00FD4E42">
        <w:rPr>
          <w:b/>
          <w:bCs/>
          <w:caps/>
        </w:rPr>
        <w:t>и здоровь</w:t>
      </w:r>
      <w:r>
        <w:rPr>
          <w:b/>
          <w:bCs/>
          <w:caps/>
        </w:rPr>
        <w:t>Е</w:t>
      </w:r>
    </w:p>
    <w:p w:rsidR="00E86DE7" w:rsidRDefault="00E86DE7" w:rsidP="005778B9">
      <w:pPr>
        <w:pStyle w:val="Default"/>
        <w:ind w:firstLine="709"/>
        <w:contextualSpacing/>
        <w:jc w:val="center"/>
        <w:rPr>
          <w:b/>
          <w:bCs/>
          <w:color w:val="auto"/>
        </w:rPr>
      </w:pPr>
    </w:p>
    <w:p w:rsidR="00E86DE7" w:rsidRPr="004A3628" w:rsidRDefault="004A3628" w:rsidP="004A3628">
      <w:pPr>
        <w:pStyle w:val="ad"/>
        <w:jc w:val="both"/>
        <w:rPr>
          <w:b/>
        </w:rPr>
      </w:pPr>
      <w:r w:rsidRPr="004A3628">
        <w:rPr>
          <w:b/>
        </w:rPr>
        <w:t>7</w:t>
      </w:r>
      <w:r w:rsidR="00E86DE7" w:rsidRPr="004A3628">
        <w:rPr>
          <w:b/>
        </w:rPr>
        <w:t>.1.</w:t>
      </w:r>
      <w:r w:rsidR="00E86DE7" w:rsidRPr="004A3628">
        <w:rPr>
          <w:rFonts w:eastAsia="Arial Unicode MS"/>
          <w:b/>
          <w:color w:val="000000"/>
          <w:kern w:val="1"/>
        </w:rPr>
        <w:t> </w:t>
      </w:r>
      <w:r w:rsidR="00E86DE7" w:rsidRPr="004A3628">
        <w:rPr>
          <w:b/>
        </w:rPr>
        <w:t>Стороны совместно обязуются:</w:t>
      </w:r>
    </w:p>
    <w:p w:rsidR="004A3628" w:rsidRPr="003013FB" w:rsidRDefault="004A3628" w:rsidP="004A3628">
      <w:pPr>
        <w:pStyle w:val="ad"/>
        <w:jc w:val="both"/>
        <w:rPr>
          <w:color w:val="000000"/>
        </w:rPr>
      </w:pPr>
      <w:r>
        <w:rPr>
          <w:color w:val="000000"/>
        </w:rPr>
        <w:t>7.1.1</w:t>
      </w:r>
      <w:r w:rsidRPr="004A3628">
        <w:rPr>
          <w:color w:val="000000"/>
        </w:rPr>
        <w:t xml:space="preserve"> </w:t>
      </w:r>
      <w:r w:rsidR="00C511A7">
        <w:rPr>
          <w:color w:val="000000"/>
        </w:rPr>
        <w:t xml:space="preserve"> </w:t>
      </w:r>
      <w:r w:rsidRPr="004A3628">
        <w:rPr>
          <w:color w:val="000000"/>
        </w:rPr>
        <w:t>Координировать деятельность в сфере орга</w:t>
      </w:r>
      <w:r w:rsidR="003013FB">
        <w:rPr>
          <w:color w:val="000000"/>
        </w:rPr>
        <w:t>низации оздоровления работников.</w:t>
      </w:r>
    </w:p>
    <w:p w:rsidR="004A3628" w:rsidRPr="003013FB" w:rsidRDefault="004A3628" w:rsidP="004A3628">
      <w:pPr>
        <w:pStyle w:val="ad"/>
        <w:jc w:val="both"/>
        <w:rPr>
          <w:color w:val="000000"/>
        </w:rPr>
      </w:pPr>
      <w:r>
        <w:rPr>
          <w:color w:val="000000"/>
        </w:rPr>
        <w:t>7</w:t>
      </w:r>
      <w:r w:rsidRPr="004A3628">
        <w:rPr>
          <w:color w:val="000000"/>
        </w:rPr>
        <w:t>.1.</w:t>
      </w:r>
      <w:r>
        <w:rPr>
          <w:color w:val="000000"/>
        </w:rPr>
        <w:t>2</w:t>
      </w:r>
      <w:r w:rsidRPr="004A3628">
        <w:rPr>
          <w:color w:val="000000"/>
        </w:rPr>
        <w:t>. Разраб</w:t>
      </w:r>
      <w:r w:rsidR="00145F14">
        <w:rPr>
          <w:color w:val="000000"/>
        </w:rPr>
        <w:t>отать</w:t>
      </w:r>
      <w:r w:rsidR="003013FB">
        <w:rPr>
          <w:color w:val="000000"/>
        </w:rPr>
        <w:t xml:space="preserve"> и реализов</w:t>
      </w:r>
      <w:r w:rsidRPr="004A3628">
        <w:rPr>
          <w:color w:val="000000"/>
        </w:rPr>
        <w:t xml:space="preserve">ать совместно </w:t>
      </w:r>
      <w:r w:rsidR="003013FB">
        <w:rPr>
          <w:color w:val="000000"/>
        </w:rPr>
        <w:t>со спортивными</w:t>
      </w:r>
      <w:r w:rsidRPr="004A3628">
        <w:rPr>
          <w:color w:val="000000"/>
        </w:rPr>
        <w:t xml:space="preserve"> организациями Азнакаевского</w:t>
      </w:r>
      <w:r w:rsidR="00145F14">
        <w:rPr>
          <w:color w:val="000000"/>
        </w:rPr>
        <w:t xml:space="preserve"> муниципального района программу</w:t>
      </w:r>
      <w:r w:rsidRPr="004A3628">
        <w:rPr>
          <w:color w:val="000000"/>
        </w:rPr>
        <w:t xml:space="preserve"> развития физической культуры и спорта среди работников,</w:t>
      </w:r>
      <w:r w:rsidR="003013FB">
        <w:rPr>
          <w:color w:val="000000"/>
        </w:rPr>
        <w:t xml:space="preserve"> ведения здорового образа жизни.</w:t>
      </w:r>
    </w:p>
    <w:p w:rsidR="004A3628" w:rsidRPr="004A3628" w:rsidRDefault="004A3628" w:rsidP="004A3628">
      <w:pPr>
        <w:pStyle w:val="ad"/>
        <w:jc w:val="both"/>
        <w:rPr>
          <w:color w:val="000000"/>
        </w:rPr>
      </w:pPr>
      <w:r>
        <w:rPr>
          <w:color w:val="000000"/>
        </w:rPr>
        <w:t>7.1.3</w:t>
      </w:r>
      <w:r w:rsidRPr="004A3628">
        <w:rPr>
          <w:color w:val="000000"/>
        </w:rPr>
        <w:t>. Проводить мониторинг материально-технической базы</w:t>
      </w:r>
      <w:r>
        <w:rPr>
          <w:color w:val="000000"/>
        </w:rPr>
        <w:t xml:space="preserve"> и иных ресурсов образовательной организации</w:t>
      </w:r>
      <w:r w:rsidRPr="004A3628">
        <w:rPr>
          <w:color w:val="000000"/>
        </w:rPr>
        <w:t xml:space="preserve"> для использования в деятельности по оздоровлению работников, занятий спортом и физической культурой, мониторинг потребностей работников</w:t>
      </w:r>
      <w:r>
        <w:rPr>
          <w:color w:val="000000"/>
        </w:rPr>
        <w:t xml:space="preserve"> на оздоровительные мероприятия.</w:t>
      </w:r>
    </w:p>
    <w:p w:rsidR="004A3628" w:rsidRDefault="004A3628" w:rsidP="004A3628">
      <w:pPr>
        <w:pStyle w:val="ad"/>
        <w:jc w:val="both"/>
        <w:rPr>
          <w:color w:val="000000"/>
        </w:rPr>
      </w:pPr>
      <w:r>
        <w:rPr>
          <w:color w:val="000000"/>
        </w:rPr>
        <w:t>7.1.4</w:t>
      </w:r>
      <w:r w:rsidR="00C511A7">
        <w:rPr>
          <w:color w:val="000000"/>
        </w:rPr>
        <w:t>.</w:t>
      </w:r>
      <w:r w:rsidRPr="004A3628">
        <w:rPr>
          <w:color w:val="000000"/>
        </w:rPr>
        <w:t xml:space="preserve"> Обобщать и распространять передовой опыт работы по физической культуре, массовому спорту, пропаганде здорового образа жизни.</w:t>
      </w:r>
    </w:p>
    <w:p w:rsidR="00C511A7" w:rsidRDefault="00C511A7" w:rsidP="004A3628">
      <w:pPr>
        <w:pStyle w:val="ad"/>
        <w:jc w:val="both"/>
        <w:rPr>
          <w:color w:val="000000"/>
        </w:rPr>
      </w:pPr>
      <w:r>
        <w:rPr>
          <w:color w:val="000000"/>
        </w:rPr>
        <w:t xml:space="preserve">7.1.5. Обеспечивать участие членов профсоюза в спортивных и оздоровительных мероприятиях, акциях, </w:t>
      </w:r>
      <w:r w:rsidR="00B81757">
        <w:rPr>
          <w:color w:val="000000"/>
        </w:rPr>
        <w:t xml:space="preserve">соревнованиях, конкурсах, </w:t>
      </w:r>
      <w:r>
        <w:rPr>
          <w:color w:val="000000"/>
        </w:rPr>
        <w:t>организуемых вышестоящими профсоюзными организациями, управлением образования, Исполнительным комитетом Азнакаевского муниципального района.</w:t>
      </w:r>
    </w:p>
    <w:p w:rsidR="00920ADC" w:rsidRDefault="00920ADC" w:rsidP="004C5ACD">
      <w:pPr>
        <w:spacing w:before="30" w:after="30"/>
        <w:jc w:val="both"/>
        <w:rPr>
          <w:color w:val="000000"/>
        </w:rPr>
      </w:pPr>
      <w:r>
        <w:t>7.1.6. Создавать условия для прохождения д</w:t>
      </w:r>
      <w:r w:rsidRPr="00705D88">
        <w:t>испансеризаци</w:t>
      </w:r>
      <w:r>
        <w:t xml:space="preserve">и, проведения </w:t>
      </w:r>
      <w:r w:rsidRPr="00705D88">
        <w:t>профилактическ</w:t>
      </w:r>
      <w:r>
        <w:t>ой</w:t>
      </w:r>
      <w:r w:rsidRPr="00705D88">
        <w:t xml:space="preserve"> </w:t>
      </w:r>
      <w:r w:rsidR="004C5ACD">
        <w:t>вакцинации</w:t>
      </w:r>
      <w:r w:rsidR="004C5ACD" w:rsidRPr="00705D88">
        <w:t>,</w:t>
      </w:r>
      <w:r w:rsidR="004C5ACD">
        <w:t xml:space="preserve"> </w:t>
      </w:r>
      <w:r w:rsidR="004C5ACD" w:rsidRPr="00705D88">
        <w:t>соблюдения</w:t>
      </w:r>
      <w:r w:rsidRPr="00705D88">
        <w:t xml:space="preserve"> санит</w:t>
      </w:r>
      <w:r>
        <w:t>арно-гигиенических требований в рабочее время</w:t>
      </w:r>
      <w:r w:rsidRPr="00705D88">
        <w:t xml:space="preserve">, контроль </w:t>
      </w:r>
      <w:r>
        <w:t>за состоянием</w:t>
      </w:r>
      <w:r w:rsidRPr="00705D88">
        <w:t xml:space="preserve"> здоровья</w:t>
      </w:r>
      <w:r>
        <w:t xml:space="preserve"> учителей</w:t>
      </w:r>
      <w:r w:rsidRPr="00705D88">
        <w:t xml:space="preserve"> по итогам диспансеризации</w:t>
      </w:r>
      <w:r>
        <w:rPr>
          <w:color w:val="000000"/>
        </w:rPr>
        <w:t>.</w:t>
      </w:r>
    </w:p>
    <w:p w:rsidR="00920ADC" w:rsidRPr="00920ADC" w:rsidRDefault="00920ADC" w:rsidP="004C5ACD">
      <w:pPr>
        <w:spacing w:before="30" w:after="30"/>
        <w:jc w:val="both"/>
        <w:rPr>
          <w:color w:val="000000"/>
        </w:rPr>
      </w:pPr>
      <w:r>
        <w:t xml:space="preserve">7.1.7. Предоставлять возможность </w:t>
      </w:r>
      <w:r w:rsidR="004C5ACD">
        <w:t xml:space="preserve">получения </w:t>
      </w:r>
      <w:r w:rsidR="004C5ACD" w:rsidRPr="00705D88">
        <w:t>психологической</w:t>
      </w:r>
      <w:r>
        <w:t xml:space="preserve"> помощи р</w:t>
      </w:r>
      <w:r w:rsidR="003013FB">
        <w:t>аботникам</w:t>
      </w:r>
      <w:r>
        <w:t xml:space="preserve"> и ветеранам </w:t>
      </w:r>
      <w:r w:rsidR="004C5ACD">
        <w:t>образования, оказавшихся</w:t>
      </w:r>
      <w:r w:rsidRPr="00705D88">
        <w:t xml:space="preserve"> в трудной жизненной ситуации.</w:t>
      </w:r>
    </w:p>
    <w:p w:rsidR="00E86DE7" w:rsidRPr="004A3628" w:rsidRDefault="004A3628" w:rsidP="004A3628">
      <w:pPr>
        <w:pStyle w:val="ad"/>
        <w:jc w:val="both"/>
        <w:rPr>
          <w:b/>
        </w:rPr>
      </w:pPr>
      <w:r w:rsidRPr="004A3628">
        <w:rPr>
          <w:b/>
        </w:rPr>
        <w:t>7.2.</w:t>
      </w:r>
      <w:r w:rsidRPr="004A3628">
        <w:rPr>
          <w:rFonts w:eastAsia="Arial Unicode MS"/>
          <w:b/>
          <w:color w:val="000000"/>
          <w:kern w:val="1"/>
        </w:rPr>
        <w:t> </w:t>
      </w:r>
      <w:r w:rsidRPr="004A3628">
        <w:rPr>
          <w:b/>
        </w:rPr>
        <w:t>Работодатель обязуется:</w:t>
      </w:r>
    </w:p>
    <w:p w:rsidR="00C511A7" w:rsidRPr="00C511A7" w:rsidRDefault="004A3628" w:rsidP="004A3628">
      <w:pPr>
        <w:pStyle w:val="ad"/>
        <w:jc w:val="both"/>
        <w:rPr>
          <w:color w:val="000000"/>
        </w:rPr>
      </w:pPr>
      <w:r>
        <w:t xml:space="preserve">7.2.1. </w:t>
      </w:r>
      <w:r w:rsidRPr="004A3628">
        <w:t>Реализовать комплекс мероприятий, обеспечивающих укрепление здоровья работников, в</w:t>
      </w:r>
      <w:r w:rsidRPr="004A3628">
        <w:rPr>
          <w:color w:val="000000"/>
        </w:rPr>
        <w:t xml:space="preserve"> том числе профилактику возникновения заболеваний;</w:t>
      </w:r>
    </w:p>
    <w:p w:rsidR="004A3628" w:rsidRPr="00C511A7" w:rsidRDefault="00C511A7" w:rsidP="00C511A7">
      <w:pPr>
        <w:tabs>
          <w:tab w:val="left" w:pos="1620"/>
        </w:tabs>
        <w:contextualSpacing/>
        <w:jc w:val="both"/>
        <w:rPr>
          <w:color w:val="000000"/>
        </w:rPr>
      </w:pPr>
      <w:r>
        <w:t>7.2.2.</w:t>
      </w:r>
      <w:r w:rsidR="004A3628" w:rsidRPr="00FD4E42">
        <w:rPr>
          <w:rFonts w:eastAsia="Arial Unicode MS"/>
          <w:color w:val="000000"/>
          <w:kern w:val="1"/>
        </w:rPr>
        <w:t> </w:t>
      </w:r>
      <w:r>
        <w:t>Оборудовать</w:t>
      </w:r>
      <w:r w:rsidR="004A3628" w:rsidRPr="00FD4E42">
        <w:t xml:space="preserve"> помещени</w:t>
      </w:r>
      <w:r w:rsidR="004C5ACD">
        <w:t>е</w:t>
      </w:r>
      <w:r w:rsidR="004A3628" w:rsidRPr="00FD4E42">
        <w:t xml:space="preserve"> для отдыха работников образовательной организации и приёма </w:t>
      </w:r>
      <w:r w:rsidR="004A3628" w:rsidRPr="00C511A7">
        <w:rPr>
          <w:color w:val="000000"/>
        </w:rPr>
        <w:t>пищи.</w:t>
      </w:r>
    </w:p>
    <w:p w:rsidR="00C511A7" w:rsidRPr="00C511A7" w:rsidRDefault="00C511A7" w:rsidP="00C511A7">
      <w:pPr>
        <w:pStyle w:val="ad"/>
        <w:jc w:val="both"/>
        <w:rPr>
          <w:color w:val="000000"/>
        </w:rPr>
      </w:pPr>
      <w:r>
        <w:rPr>
          <w:color w:val="000000"/>
        </w:rPr>
        <w:t xml:space="preserve">7.2.3. </w:t>
      </w:r>
      <w:r w:rsidRPr="00C511A7">
        <w:rPr>
          <w:color w:val="000000"/>
        </w:rPr>
        <w:t>Способств</w:t>
      </w:r>
      <w:r>
        <w:rPr>
          <w:color w:val="000000"/>
        </w:rPr>
        <w:t>овать</w:t>
      </w:r>
      <w:r w:rsidRPr="00C511A7">
        <w:rPr>
          <w:color w:val="000000"/>
        </w:rPr>
        <w:t xml:space="preserve"> оборудованию зон психологической разгрузки для сотрудников.</w:t>
      </w:r>
    </w:p>
    <w:p w:rsidR="00C511A7" w:rsidRPr="00C511A7" w:rsidRDefault="00C511A7" w:rsidP="00C511A7">
      <w:pPr>
        <w:pStyle w:val="ad"/>
        <w:jc w:val="both"/>
        <w:rPr>
          <w:color w:val="000000"/>
        </w:rPr>
      </w:pPr>
      <w:r>
        <w:rPr>
          <w:color w:val="000000"/>
        </w:rPr>
        <w:t>7.2.4</w:t>
      </w:r>
      <w:r w:rsidRPr="00C511A7">
        <w:rPr>
          <w:color w:val="000000"/>
        </w:rPr>
        <w:t>. Созда</w:t>
      </w:r>
      <w:r>
        <w:rPr>
          <w:color w:val="000000"/>
        </w:rPr>
        <w:t>ть</w:t>
      </w:r>
      <w:r w:rsidRPr="00C511A7">
        <w:rPr>
          <w:color w:val="000000"/>
        </w:rPr>
        <w:t xml:space="preserve"> условия для двигательной активности работников в перерывах в рабочее и в свободное время.</w:t>
      </w:r>
    </w:p>
    <w:p w:rsidR="00C511A7" w:rsidRPr="00C511A7" w:rsidRDefault="00C511A7" w:rsidP="00C511A7">
      <w:pPr>
        <w:pStyle w:val="ad"/>
        <w:jc w:val="both"/>
        <w:rPr>
          <w:color w:val="000000"/>
        </w:rPr>
      </w:pPr>
      <w:r>
        <w:rPr>
          <w:color w:val="000000"/>
        </w:rPr>
        <w:t>7.2.5.</w:t>
      </w:r>
      <w:r w:rsidRPr="00C511A7">
        <w:rPr>
          <w:color w:val="000000"/>
        </w:rPr>
        <w:t xml:space="preserve"> Организ</w:t>
      </w:r>
      <w:r>
        <w:rPr>
          <w:color w:val="000000"/>
        </w:rPr>
        <w:t>овать</w:t>
      </w:r>
      <w:r w:rsidRPr="00C511A7">
        <w:rPr>
          <w:color w:val="000000"/>
        </w:rPr>
        <w:t xml:space="preserve"> обучение работников методам и навыкам здорового образа жизни, применению здоровьесберегающих технологий и охране труда на рабочем месте через семинары, курсы, конференции и иные формы.</w:t>
      </w:r>
    </w:p>
    <w:p w:rsidR="00C511A7" w:rsidRPr="00C511A7" w:rsidRDefault="00C511A7" w:rsidP="00C511A7">
      <w:pPr>
        <w:pStyle w:val="ad"/>
        <w:jc w:val="both"/>
        <w:rPr>
          <w:color w:val="000000"/>
        </w:rPr>
      </w:pPr>
      <w:r>
        <w:rPr>
          <w:color w:val="000000"/>
        </w:rPr>
        <w:lastRenderedPageBreak/>
        <w:t>7.2.6. Организовать</w:t>
      </w:r>
      <w:r w:rsidRPr="00C511A7">
        <w:rPr>
          <w:color w:val="000000"/>
        </w:rPr>
        <w:t xml:space="preserve"> спортивные соревнования, физкультурно-оздоровительные мероприятия</w:t>
      </w:r>
      <w:r w:rsidR="0076565A">
        <w:rPr>
          <w:color w:val="000000"/>
        </w:rPr>
        <w:t xml:space="preserve"> для работников</w:t>
      </w:r>
      <w:r w:rsidR="00145F14">
        <w:rPr>
          <w:color w:val="000000"/>
        </w:rPr>
        <w:t xml:space="preserve">, совместных </w:t>
      </w:r>
      <w:r w:rsidR="000E54F4" w:rsidRPr="000E54F4">
        <w:t>с</w:t>
      </w:r>
      <w:r w:rsidR="00145F14" w:rsidRPr="000E54F4">
        <w:t xml:space="preserve"> воспитанниками,</w:t>
      </w:r>
      <w:r w:rsidR="00145F14">
        <w:rPr>
          <w:color w:val="000000"/>
        </w:rPr>
        <w:t xml:space="preserve"> родителями</w:t>
      </w:r>
      <w:r w:rsidRPr="00C511A7">
        <w:rPr>
          <w:color w:val="000000"/>
        </w:rPr>
        <w:t>.</w:t>
      </w:r>
    </w:p>
    <w:p w:rsidR="00C511A7" w:rsidRPr="00C511A7" w:rsidRDefault="00C511A7" w:rsidP="00C511A7">
      <w:pPr>
        <w:pStyle w:val="ad"/>
        <w:jc w:val="both"/>
        <w:rPr>
          <w:color w:val="000000"/>
        </w:rPr>
      </w:pPr>
      <w:r>
        <w:rPr>
          <w:color w:val="000000"/>
        </w:rPr>
        <w:t>7.2.7.</w:t>
      </w:r>
      <w:r w:rsidRPr="00C511A7">
        <w:rPr>
          <w:color w:val="000000"/>
        </w:rPr>
        <w:t xml:space="preserve"> Использ</w:t>
      </w:r>
      <w:r w:rsidR="0076565A">
        <w:rPr>
          <w:color w:val="000000"/>
        </w:rPr>
        <w:t>овать</w:t>
      </w:r>
      <w:r w:rsidRPr="00C511A7">
        <w:rPr>
          <w:color w:val="000000"/>
        </w:rPr>
        <w:t xml:space="preserve"> материально-технические, кадровые и иные ресурсы психологической службы «Гармония», </w:t>
      </w:r>
      <w:r w:rsidRPr="000E54F4">
        <w:t xml:space="preserve">физкабинетов, медицинских кабинетов, спортивных залов, кортов, площадок, бассейна </w:t>
      </w:r>
      <w:r w:rsidRPr="00C511A7">
        <w:rPr>
          <w:color w:val="000000"/>
        </w:rPr>
        <w:t>учреждени</w:t>
      </w:r>
      <w:r>
        <w:rPr>
          <w:color w:val="000000"/>
        </w:rPr>
        <w:t>я</w:t>
      </w:r>
      <w:r w:rsidRPr="00C511A7">
        <w:rPr>
          <w:color w:val="000000"/>
        </w:rPr>
        <w:t xml:space="preserve"> образования в организации оздоровительной работы с сотрудниками.</w:t>
      </w:r>
    </w:p>
    <w:p w:rsidR="00C511A7" w:rsidRPr="00C511A7" w:rsidRDefault="00C511A7" w:rsidP="00C511A7">
      <w:pPr>
        <w:pStyle w:val="ad"/>
        <w:jc w:val="both"/>
        <w:rPr>
          <w:color w:val="000000"/>
        </w:rPr>
      </w:pPr>
      <w:r>
        <w:rPr>
          <w:color w:val="000000"/>
        </w:rPr>
        <w:t>7.2.8.</w:t>
      </w:r>
      <w:r w:rsidRPr="00C511A7">
        <w:rPr>
          <w:color w:val="000000"/>
        </w:rPr>
        <w:t xml:space="preserve"> Предостав</w:t>
      </w:r>
      <w:r w:rsidR="0076565A">
        <w:rPr>
          <w:color w:val="000000"/>
        </w:rPr>
        <w:t>лять</w:t>
      </w:r>
      <w:r w:rsidRPr="00C511A7">
        <w:rPr>
          <w:color w:val="000000"/>
        </w:rPr>
        <w:t xml:space="preserve"> свободные оплачиваемые дни, поощрительные выплаты, призы организаторам, участникам победителям районных спортивных соревнований, физкультурно-оздоровительных мероприятий.</w:t>
      </w:r>
    </w:p>
    <w:p w:rsidR="00C511A7" w:rsidRDefault="00C511A7" w:rsidP="00C511A7">
      <w:pPr>
        <w:pStyle w:val="ad"/>
        <w:jc w:val="both"/>
        <w:rPr>
          <w:color w:val="000000"/>
        </w:rPr>
      </w:pPr>
      <w:r>
        <w:rPr>
          <w:color w:val="000000"/>
        </w:rPr>
        <w:t>7.2.9.</w:t>
      </w:r>
      <w:r w:rsidRPr="00C511A7">
        <w:rPr>
          <w:color w:val="000000"/>
        </w:rPr>
        <w:t xml:space="preserve"> Устанавли</w:t>
      </w:r>
      <w:r>
        <w:rPr>
          <w:color w:val="000000"/>
        </w:rPr>
        <w:t>вать</w:t>
      </w:r>
      <w:r w:rsidRPr="00C511A7">
        <w:rPr>
          <w:color w:val="000000"/>
        </w:rPr>
        <w:t xml:space="preserve"> меры поощрения лиц, ведущих здоровый образ жизни, работников без вредных привычек (в том числе отказавшихся от табакокурения).</w:t>
      </w:r>
    </w:p>
    <w:p w:rsidR="00145F14" w:rsidRDefault="00145F14" w:rsidP="00145F14">
      <w:pPr>
        <w:spacing w:before="30" w:after="30"/>
        <w:jc w:val="both"/>
      </w:pPr>
      <w:r>
        <w:t xml:space="preserve">7.2.10. </w:t>
      </w:r>
      <w:r w:rsidRPr="00705D88">
        <w:t>Поддерж</w:t>
      </w:r>
      <w:r>
        <w:t xml:space="preserve">ивать актуальность </w:t>
      </w:r>
      <w:r w:rsidRPr="00705D88">
        <w:t>сайта школы,  </w:t>
      </w:r>
      <w:r w:rsidRPr="00705D88">
        <w:rPr>
          <w:lang w:val="en-US"/>
        </w:rPr>
        <w:t>web</w:t>
      </w:r>
      <w:r w:rsidRPr="00705D88">
        <w:t xml:space="preserve">-страниц школьных проектов по </w:t>
      </w:r>
      <w:r>
        <w:t xml:space="preserve">вопросам  </w:t>
      </w:r>
      <w:r w:rsidRPr="00705D88">
        <w:t>здоровье</w:t>
      </w:r>
      <w:r>
        <w:t>сбережения</w:t>
      </w:r>
      <w:r w:rsidRPr="00705D88">
        <w:t>.</w:t>
      </w:r>
    </w:p>
    <w:p w:rsidR="00920ADC" w:rsidRDefault="00920ADC" w:rsidP="00920ADC">
      <w:pPr>
        <w:spacing w:before="30" w:after="30"/>
      </w:pPr>
      <w:r>
        <w:t>7.2.11. Обеспечивать</w:t>
      </w:r>
      <w:r w:rsidRPr="00705D88">
        <w:t xml:space="preserve"> в </w:t>
      </w:r>
      <w:r>
        <w:t>учреждении:</w:t>
      </w:r>
    </w:p>
    <w:p w:rsidR="00920ADC" w:rsidRPr="00705D88" w:rsidRDefault="00920ADC" w:rsidP="00920ADC">
      <w:pPr>
        <w:spacing w:before="30" w:after="30"/>
      </w:pPr>
      <w:r>
        <w:t xml:space="preserve">-  </w:t>
      </w:r>
      <w:r w:rsidRPr="00705D88">
        <w:t>надлежащи</w:t>
      </w:r>
      <w:r>
        <w:t>е</w:t>
      </w:r>
      <w:r w:rsidRPr="00705D88">
        <w:t xml:space="preserve"> </w:t>
      </w:r>
      <w:r>
        <w:t>санитарно-гигиенических условия;</w:t>
      </w:r>
    </w:p>
    <w:p w:rsidR="00920ADC" w:rsidRPr="00705D88" w:rsidRDefault="00920ADC" w:rsidP="00920ADC">
      <w:pPr>
        <w:spacing w:before="30" w:after="30"/>
      </w:pPr>
      <w:r>
        <w:t xml:space="preserve">- </w:t>
      </w:r>
      <w:r w:rsidRPr="00705D88">
        <w:t>соблюдение воздуш</w:t>
      </w:r>
      <w:r>
        <w:t>ного и светового режимов</w:t>
      </w:r>
      <w:r w:rsidRPr="00705D88">
        <w:t>,</w:t>
      </w:r>
    </w:p>
    <w:p w:rsidR="00920ADC" w:rsidRPr="00705D88" w:rsidRDefault="00920ADC" w:rsidP="00920ADC">
      <w:pPr>
        <w:spacing w:before="30" w:after="30"/>
      </w:pPr>
      <w:r w:rsidRPr="00705D88">
        <w:t>-</w:t>
      </w:r>
      <w:r>
        <w:t xml:space="preserve"> готовность</w:t>
      </w:r>
      <w:r w:rsidRPr="00705D88">
        <w:t xml:space="preserve"> школьных помещений, системы отопления в зимний период,</w:t>
      </w:r>
    </w:p>
    <w:p w:rsidR="00920ADC" w:rsidRPr="00705D88" w:rsidRDefault="00920ADC" w:rsidP="00920ADC">
      <w:pPr>
        <w:spacing w:before="30" w:after="30"/>
      </w:pPr>
      <w:r w:rsidRPr="00705D88">
        <w:t>- соблюдения правил пожарной безопасности,</w:t>
      </w:r>
    </w:p>
    <w:p w:rsidR="00920ADC" w:rsidRDefault="00920ADC" w:rsidP="00920ADC">
      <w:pPr>
        <w:spacing w:before="30" w:after="30"/>
      </w:pPr>
      <w:r w:rsidRPr="00705D88">
        <w:t>-</w:t>
      </w:r>
      <w:r w:rsidR="003013FB">
        <w:t>проведение текущего</w:t>
      </w:r>
      <w:r w:rsidRPr="00705D88">
        <w:t xml:space="preserve"> ремонта </w:t>
      </w:r>
      <w:r>
        <w:t>рабочих помещений,</w:t>
      </w:r>
    </w:p>
    <w:p w:rsidR="00920ADC" w:rsidRPr="00705D88" w:rsidRDefault="00920ADC" w:rsidP="00920ADC">
      <w:pPr>
        <w:spacing w:before="30" w:after="30"/>
        <w:jc w:val="both"/>
      </w:pPr>
      <w:r>
        <w:t>- благоприятный психологический климат.</w:t>
      </w:r>
    </w:p>
    <w:p w:rsidR="00C511A7" w:rsidRPr="00C511A7" w:rsidRDefault="00C511A7" w:rsidP="00C511A7">
      <w:pPr>
        <w:pStyle w:val="ad"/>
        <w:jc w:val="both"/>
        <w:rPr>
          <w:color w:val="000000"/>
        </w:rPr>
      </w:pPr>
      <w:r>
        <w:rPr>
          <w:b/>
          <w:bCs/>
        </w:rPr>
        <w:t>7.3</w:t>
      </w:r>
      <w:r w:rsidRPr="00FD4E42">
        <w:rPr>
          <w:b/>
          <w:bCs/>
        </w:rPr>
        <w:t xml:space="preserve">. </w:t>
      </w:r>
      <w:r>
        <w:rPr>
          <w:b/>
          <w:bCs/>
        </w:rPr>
        <w:t>Профсоюзный комитет</w:t>
      </w:r>
      <w:r w:rsidRPr="00FD4E42">
        <w:rPr>
          <w:b/>
          <w:bCs/>
        </w:rPr>
        <w:t xml:space="preserve"> первичной профсоюзной организации обязуется:</w:t>
      </w:r>
    </w:p>
    <w:p w:rsidR="00C511A7" w:rsidRPr="00C511A7" w:rsidRDefault="00C511A7" w:rsidP="00C511A7">
      <w:pPr>
        <w:pStyle w:val="ad"/>
        <w:jc w:val="both"/>
      </w:pPr>
      <w:r>
        <w:t>7.3.1.</w:t>
      </w:r>
      <w:r w:rsidRPr="00C511A7">
        <w:t xml:space="preserve"> Проводит</w:t>
      </w:r>
      <w:r>
        <w:t>ь</w:t>
      </w:r>
      <w:r w:rsidRPr="00C511A7">
        <w:t xml:space="preserve"> мониторинг существующих практик по оздоровлению работников, обобща</w:t>
      </w:r>
      <w:r>
        <w:t>ть</w:t>
      </w:r>
      <w:r w:rsidRPr="00C511A7">
        <w:t xml:space="preserve"> опыт, организ</w:t>
      </w:r>
      <w:r>
        <w:t xml:space="preserve">овать </w:t>
      </w:r>
      <w:r w:rsidRPr="00C511A7">
        <w:t>внедрение в текущую деятельность.</w:t>
      </w:r>
    </w:p>
    <w:p w:rsidR="00C511A7" w:rsidRPr="00C511A7" w:rsidRDefault="00C511A7" w:rsidP="00C511A7">
      <w:pPr>
        <w:pStyle w:val="ad"/>
        <w:jc w:val="both"/>
      </w:pPr>
      <w:r>
        <w:t>7.3.2. Привлекать уполномоченного</w:t>
      </w:r>
      <w:r w:rsidRPr="00C511A7">
        <w:t xml:space="preserve"> по охране</w:t>
      </w:r>
      <w:r>
        <w:t xml:space="preserve"> труда профсоюза, комиссию по охране труда </w:t>
      </w:r>
      <w:r w:rsidR="00B81757">
        <w:t>к деятельности по оздоровлению сотрудников,</w:t>
      </w:r>
      <w:r w:rsidR="00B81757" w:rsidRPr="00B81757">
        <w:t xml:space="preserve"> </w:t>
      </w:r>
      <w:r w:rsidR="00B81757" w:rsidRPr="00C511A7">
        <w:t>для пропаганды физической культуры, спорта, здорового образа жизни в средствах массовой информации.</w:t>
      </w:r>
    </w:p>
    <w:p w:rsidR="00C511A7" w:rsidRPr="00C511A7" w:rsidRDefault="00B81757" w:rsidP="00C511A7">
      <w:pPr>
        <w:pStyle w:val="ad"/>
        <w:jc w:val="both"/>
      </w:pPr>
      <w:r>
        <w:t>7.3.3.</w:t>
      </w:r>
      <w:r w:rsidR="00C511A7" w:rsidRPr="00C511A7">
        <w:t xml:space="preserve"> </w:t>
      </w:r>
      <w:r>
        <w:t>Организовать</w:t>
      </w:r>
      <w:r w:rsidR="00C511A7" w:rsidRPr="00C511A7">
        <w:t xml:space="preserve"> участие </w:t>
      </w:r>
      <w:r>
        <w:t xml:space="preserve">членов профсоюза </w:t>
      </w:r>
      <w:r w:rsidR="00C511A7" w:rsidRPr="00C511A7">
        <w:t xml:space="preserve">в </w:t>
      </w:r>
      <w:r>
        <w:t>районных мероприятиях</w:t>
      </w:r>
      <w:r w:rsidR="00C511A7" w:rsidRPr="00C511A7">
        <w:t>, направленных на развитие физической культуры, спорта, в том числе проведение физкультурных и спортивных мероприятий, а также мероприятий по внедрению Всероссийского физкультурно-спортивного комплекса «Готов к труду и обороне».</w:t>
      </w:r>
    </w:p>
    <w:p w:rsidR="00C511A7" w:rsidRPr="00C511A7" w:rsidRDefault="00B81757" w:rsidP="00C511A7">
      <w:pPr>
        <w:pStyle w:val="ad"/>
        <w:jc w:val="both"/>
      </w:pPr>
      <w:r>
        <w:t>7.3.4.</w:t>
      </w:r>
      <w:r w:rsidR="00C511A7" w:rsidRPr="00C511A7">
        <w:t xml:space="preserve"> Участв</w:t>
      </w:r>
      <w:r>
        <w:t>овать</w:t>
      </w:r>
      <w:r w:rsidR="00C511A7" w:rsidRPr="00C511A7">
        <w:t xml:space="preserve"> в организации и долевом финансировании соревнований по спортивным </w:t>
      </w:r>
      <w:r>
        <w:t>играм между командами учреждения</w:t>
      </w:r>
      <w:r w:rsidR="00C511A7" w:rsidRPr="00C511A7">
        <w:t xml:space="preserve"> образования.</w:t>
      </w:r>
    </w:p>
    <w:p w:rsidR="00C511A7" w:rsidRPr="00C511A7" w:rsidRDefault="00B81757" w:rsidP="00C511A7">
      <w:pPr>
        <w:pStyle w:val="ad"/>
        <w:jc w:val="both"/>
      </w:pPr>
      <w:r>
        <w:t>7.3.5.</w:t>
      </w:r>
      <w:r w:rsidR="00C511A7" w:rsidRPr="00C511A7">
        <w:t xml:space="preserve"> </w:t>
      </w:r>
      <w:r>
        <w:t>Организовать и прово</w:t>
      </w:r>
      <w:r w:rsidR="00C511A7" w:rsidRPr="00C511A7">
        <w:t>д</w:t>
      </w:r>
      <w:r>
        <w:t>ить производственную гимнастику</w:t>
      </w:r>
      <w:r w:rsidR="00C511A7" w:rsidRPr="00C511A7">
        <w:t xml:space="preserve"> в течение рабочего дня с работниками, находящимися длительный период в сидячем положении.</w:t>
      </w:r>
    </w:p>
    <w:p w:rsidR="00C511A7" w:rsidRPr="00C511A7" w:rsidRDefault="00B81757" w:rsidP="00C511A7">
      <w:pPr>
        <w:pStyle w:val="ad"/>
        <w:jc w:val="both"/>
      </w:pPr>
      <w:r>
        <w:t>7.3.6.</w:t>
      </w:r>
      <w:r w:rsidR="00C511A7" w:rsidRPr="00C511A7">
        <w:t xml:space="preserve"> Способств</w:t>
      </w:r>
      <w:r>
        <w:t>овать</w:t>
      </w:r>
      <w:r w:rsidR="00C511A7" w:rsidRPr="00C511A7">
        <w:t xml:space="preserve"> организации работы здоровьесберегающей направленности в первичных организациях (Дни и клубы здоровья, социал</w:t>
      </w:r>
      <w:r>
        <w:t>ьно-психологические тренинги, аэ</w:t>
      </w:r>
      <w:r w:rsidR="00C511A7" w:rsidRPr="00C511A7">
        <w:t>робика, фитнес, Школы здоровья, акции здорового образа жизни, эстафеты, соревнования).</w:t>
      </w:r>
    </w:p>
    <w:p w:rsidR="00C511A7" w:rsidRDefault="00B81757" w:rsidP="00C511A7">
      <w:pPr>
        <w:pStyle w:val="ad"/>
        <w:jc w:val="both"/>
      </w:pPr>
      <w:r>
        <w:t>7.3.7.</w:t>
      </w:r>
      <w:r w:rsidR="00C511A7" w:rsidRPr="00C511A7">
        <w:t xml:space="preserve"> Выпуска</w:t>
      </w:r>
      <w:r>
        <w:t>ть</w:t>
      </w:r>
      <w:r w:rsidR="00C511A7" w:rsidRPr="00C511A7">
        <w:t xml:space="preserve"> печатные информационные издания по вопросам оздоровления, ведения здорового образа жизни, сохранению жизни и охране труда на рабочем месте.</w:t>
      </w:r>
    </w:p>
    <w:p w:rsidR="00C511A7" w:rsidRPr="00C511A7" w:rsidRDefault="00B81757" w:rsidP="00C511A7">
      <w:pPr>
        <w:pStyle w:val="ad"/>
        <w:jc w:val="both"/>
      </w:pPr>
      <w:r>
        <w:t>7.3.8.</w:t>
      </w:r>
      <w:r w:rsidR="00C511A7" w:rsidRPr="00C511A7">
        <w:t xml:space="preserve"> Проводит</w:t>
      </w:r>
      <w:r>
        <w:t>ь</w:t>
      </w:r>
      <w:r w:rsidR="00C511A7" w:rsidRPr="00C511A7">
        <w:t xml:space="preserve"> обучение в рамках Школы профсоюзного актива</w:t>
      </w:r>
      <w:r>
        <w:t>, профсоюзного кружка</w:t>
      </w:r>
      <w:r w:rsidR="0076565A">
        <w:t>, профсоюзных собраний</w:t>
      </w:r>
      <w:r w:rsidR="00C511A7" w:rsidRPr="00C511A7">
        <w:t>.</w:t>
      </w:r>
    </w:p>
    <w:p w:rsidR="00C511A7" w:rsidRPr="00C511A7" w:rsidRDefault="00B81757" w:rsidP="00C511A7">
      <w:pPr>
        <w:pStyle w:val="ad"/>
        <w:jc w:val="both"/>
      </w:pPr>
      <w:r>
        <w:t>7.3.9.</w:t>
      </w:r>
      <w:r w:rsidR="00C511A7" w:rsidRPr="00C511A7">
        <w:t xml:space="preserve"> </w:t>
      </w:r>
      <w:r>
        <w:t>П</w:t>
      </w:r>
      <w:r w:rsidR="00C511A7" w:rsidRPr="00C511A7">
        <w:t>р</w:t>
      </w:r>
      <w:r>
        <w:t>инимать участие в</w:t>
      </w:r>
      <w:r w:rsidR="00C511A7" w:rsidRPr="00C511A7">
        <w:t xml:space="preserve"> оздоровительной</w:t>
      </w:r>
      <w:r w:rsidR="0076565A">
        <w:t xml:space="preserve"> </w:t>
      </w:r>
      <w:r w:rsidR="00C511A7" w:rsidRPr="00C511A7">
        <w:t xml:space="preserve">кампании работников </w:t>
      </w:r>
      <w:r>
        <w:t>организаци</w:t>
      </w:r>
      <w:r w:rsidR="00C511A7" w:rsidRPr="00C511A7">
        <w:t>и их детей</w:t>
      </w:r>
      <w:r w:rsidR="0076565A">
        <w:t xml:space="preserve"> в период каникул</w:t>
      </w:r>
      <w:r w:rsidR="00C511A7" w:rsidRPr="00C511A7">
        <w:t>.</w:t>
      </w:r>
    </w:p>
    <w:p w:rsidR="00C511A7" w:rsidRPr="00C511A7" w:rsidRDefault="00B81757" w:rsidP="00C511A7">
      <w:pPr>
        <w:pStyle w:val="ad"/>
        <w:jc w:val="both"/>
      </w:pPr>
      <w:r>
        <w:t>7.3.10.</w:t>
      </w:r>
      <w:r w:rsidR="00C511A7" w:rsidRPr="00C511A7">
        <w:t xml:space="preserve"> Осуществля</w:t>
      </w:r>
      <w:r>
        <w:t>ть</w:t>
      </w:r>
      <w:r w:rsidR="00C511A7" w:rsidRPr="00C511A7">
        <w:t xml:space="preserve"> контроль за своевременностью и полнотой уплаты работодате</w:t>
      </w:r>
      <w:r>
        <w:t>лем</w:t>
      </w:r>
      <w:r w:rsidR="00C511A7" w:rsidRPr="00C511A7">
        <w:t xml:space="preserve"> страховых взносов в отделение Фонда социального страхования Российской Федерации по Республике Татарстан</w:t>
      </w:r>
      <w:r>
        <w:t>,</w:t>
      </w:r>
      <w:r w:rsidRPr="00B81757">
        <w:t xml:space="preserve"> </w:t>
      </w:r>
      <w:r w:rsidRPr="00C511A7">
        <w:t>своевременностью и полнотой</w:t>
      </w:r>
      <w:r>
        <w:t xml:space="preserve"> выплат работникам по листам нетрудоспособности</w:t>
      </w:r>
      <w:r w:rsidR="00C511A7" w:rsidRPr="00C511A7">
        <w:t>.</w:t>
      </w:r>
    </w:p>
    <w:p w:rsidR="00C511A7" w:rsidRPr="00C511A7" w:rsidRDefault="00C511A7" w:rsidP="00C511A7">
      <w:pPr>
        <w:pStyle w:val="ad"/>
      </w:pPr>
    </w:p>
    <w:p w:rsidR="00C511A7" w:rsidRPr="00C511A7" w:rsidRDefault="00C511A7" w:rsidP="00C511A7">
      <w:pPr>
        <w:pStyle w:val="ad"/>
      </w:pPr>
    </w:p>
    <w:p w:rsidR="005778B9" w:rsidRPr="00FD4E42" w:rsidRDefault="005778B9" w:rsidP="005778B9">
      <w:pPr>
        <w:pStyle w:val="Default"/>
        <w:ind w:firstLine="709"/>
        <w:contextualSpacing/>
        <w:jc w:val="center"/>
        <w:rPr>
          <w:b/>
          <w:bCs/>
          <w:color w:val="auto"/>
        </w:rPr>
      </w:pPr>
      <w:r w:rsidRPr="00FD4E42">
        <w:rPr>
          <w:b/>
          <w:bCs/>
          <w:color w:val="auto"/>
        </w:rPr>
        <w:t>VI</w:t>
      </w:r>
      <w:r w:rsidR="00E86DE7">
        <w:rPr>
          <w:b/>
          <w:bCs/>
          <w:color w:val="auto"/>
          <w:lang w:val="en-US"/>
        </w:rPr>
        <w:t>I</w:t>
      </w:r>
      <w:r w:rsidRPr="00FD4E42">
        <w:rPr>
          <w:b/>
          <w:bCs/>
          <w:color w:val="auto"/>
        </w:rPr>
        <w:t>I. ПОДДЕРЖКА МОЛОДЫХ ПЕДАГОГОВ</w:t>
      </w:r>
    </w:p>
    <w:p w:rsidR="005778B9" w:rsidRPr="00FD4E42" w:rsidRDefault="005778B9" w:rsidP="005778B9">
      <w:pPr>
        <w:pStyle w:val="Default"/>
        <w:ind w:firstLine="709"/>
        <w:contextualSpacing/>
        <w:jc w:val="center"/>
        <w:rPr>
          <w:color w:val="auto"/>
        </w:rPr>
      </w:pPr>
    </w:p>
    <w:p w:rsidR="005778B9" w:rsidRPr="00FD4E42" w:rsidRDefault="004A3628" w:rsidP="005778B9">
      <w:pPr>
        <w:pStyle w:val="Default"/>
        <w:ind w:firstLine="709"/>
        <w:contextualSpacing/>
        <w:jc w:val="both"/>
        <w:rPr>
          <w:color w:val="auto"/>
        </w:rPr>
      </w:pPr>
      <w:r w:rsidRPr="004A3628">
        <w:rPr>
          <w:color w:val="auto"/>
        </w:rPr>
        <w:t>8</w:t>
      </w:r>
      <w:r w:rsidR="005778B9" w:rsidRPr="00FD4E42">
        <w:rPr>
          <w:color w:val="auto"/>
        </w:rPr>
        <w:t>.1.</w:t>
      </w:r>
      <w:r w:rsidR="005778B9" w:rsidRPr="00FD4E42">
        <w:rPr>
          <w:rFonts w:eastAsia="Arial Unicode MS"/>
          <w:kern w:val="1"/>
        </w:rPr>
        <w:t> </w:t>
      </w:r>
      <w:r w:rsidR="005778B9" w:rsidRPr="00FD4E42">
        <w:rPr>
          <w:bCs/>
          <w:color w:val="auto"/>
        </w:rPr>
        <w:t xml:space="preserve">Стороны определяют следующие приоритетные направления в совместной деятельности </w:t>
      </w:r>
      <w:r w:rsidR="005778B9" w:rsidRPr="00FD4E42">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5778B9" w:rsidRPr="00FD4E42" w:rsidRDefault="005778B9" w:rsidP="005778B9">
      <w:pPr>
        <w:pStyle w:val="Default"/>
        <w:ind w:firstLine="709"/>
        <w:contextualSpacing/>
        <w:jc w:val="both"/>
        <w:rPr>
          <w:color w:val="auto"/>
        </w:rPr>
      </w:pPr>
      <w:r w:rsidRPr="00FD4E42">
        <w:rPr>
          <w:color w:val="auto"/>
        </w:rPr>
        <w:lastRenderedPageBreak/>
        <w:t>-</w:t>
      </w:r>
      <w:r w:rsidRPr="00FD4E42">
        <w:rPr>
          <w:rFonts w:eastAsia="Arial Unicode MS"/>
          <w:kern w:val="1"/>
        </w:rPr>
        <w:t> </w:t>
      </w:r>
      <w:r w:rsidRPr="00FD4E42">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привлечение молодежи к профсоюзной деятельности и членству в Профсоюзе; </w:t>
      </w:r>
    </w:p>
    <w:p w:rsidR="005778B9" w:rsidRPr="00FD4E42" w:rsidRDefault="005778B9" w:rsidP="005778B9">
      <w:pPr>
        <w:pStyle w:val="Default"/>
        <w:ind w:firstLine="709"/>
        <w:contextualSpacing/>
        <w:jc w:val="both"/>
        <w:rPr>
          <w:strike/>
          <w:color w:val="auto"/>
        </w:rPr>
      </w:pPr>
      <w:r w:rsidRPr="00FD4E42">
        <w:rPr>
          <w:color w:val="auto"/>
        </w:rPr>
        <w:t>-</w:t>
      </w:r>
      <w:r w:rsidRPr="00FD4E42">
        <w:rPr>
          <w:rFonts w:eastAsia="Arial Unicode MS"/>
          <w:kern w:val="1"/>
        </w:rPr>
        <w:t> </w:t>
      </w:r>
      <w:r w:rsidRPr="00FD4E42">
        <w:rPr>
          <w:color w:val="auto"/>
        </w:rPr>
        <w:t>материальное и моральное поощрение молодых педагогов;</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проведение культурно-массовой, физкультурно-оздоровительной и спортивной работы;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активное обучение и молодежного профсоюзного актива;</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создание Совета молодых педагогов. </w:t>
      </w:r>
    </w:p>
    <w:p w:rsidR="005778B9" w:rsidRPr="00FD4E42" w:rsidRDefault="004A3628" w:rsidP="005778B9">
      <w:pPr>
        <w:pStyle w:val="Default"/>
        <w:ind w:firstLine="709"/>
        <w:contextualSpacing/>
        <w:jc w:val="both"/>
        <w:rPr>
          <w:color w:val="auto"/>
        </w:rPr>
      </w:pPr>
      <w:r w:rsidRPr="004A3628">
        <w:rPr>
          <w:color w:val="auto"/>
        </w:rPr>
        <w:t>8</w:t>
      </w:r>
      <w:r w:rsidR="005778B9" w:rsidRPr="00FD4E42">
        <w:rPr>
          <w:color w:val="auto"/>
        </w:rPr>
        <w:t>.2.</w:t>
      </w:r>
      <w:r w:rsidR="005778B9" w:rsidRPr="00FD4E42">
        <w:rPr>
          <w:rFonts w:eastAsia="Arial Unicode MS"/>
          <w:kern w:val="1"/>
        </w:rPr>
        <w:t> </w:t>
      </w:r>
      <w:r w:rsidR="00EE3C5C">
        <w:rPr>
          <w:bCs/>
          <w:color w:val="auto"/>
        </w:rPr>
        <w:t>Профсоюзный комитет</w:t>
      </w:r>
      <w:r w:rsidR="005778B9" w:rsidRPr="00FD4E42">
        <w:rPr>
          <w:bCs/>
          <w:color w:val="auto"/>
        </w:rPr>
        <w:t xml:space="preserve"> первичной профсоюзной организации совместно с работодателем осуществляет: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778B9" w:rsidRPr="00FD4E42" w:rsidRDefault="005778B9" w:rsidP="005778B9">
      <w:pPr>
        <w:pStyle w:val="Default"/>
        <w:ind w:firstLine="709"/>
        <w:contextualSpacing/>
        <w:jc w:val="both"/>
        <w:rPr>
          <w:strike/>
          <w:color w:val="auto"/>
        </w:rPr>
      </w:pPr>
      <w:r w:rsidRPr="00FD4E42">
        <w:rPr>
          <w:color w:val="auto"/>
        </w:rPr>
        <w:t>-</w:t>
      </w:r>
      <w:r w:rsidRPr="00FD4E42">
        <w:rPr>
          <w:rFonts w:eastAsia="Arial Unicode MS"/>
          <w:kern w:val="1"/>
        </w:rPr>
        <w:t> </w:t>
      </w:r>
      <w:r w:rsidRPr="00FD4E42">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778B9" w:rsidRPr="00FD4E42" w:rsidRDefault="004A3628" w:rsidP="005778B9">
      <w:pPr>
        <w:pStyle w:val="Default"/>
        <w:ind w:firstLine="709"/>
        <w:contextualSpacing/>
        <w:jc w:val="both"/>
        <w:rPr>
          <w:color w:val="auto"/>
        </w:rPr>
      </w:pPr>
      <w:r w:rsidRPr="004A3628">
        <w:rPr>
          <w:color w:val="auto"/>
        </w:rPr>
        <w:t>8</w:t>
      </w:r>
      <w:r w:rsidR="005778B9" w:rsidRPr="00FD4E42">
        <w:rPr>
          <w:color w:val="auto"/>
        </w:rPr>
        <w:t>.3.</w:t>
      </w:r>
      <w:r w:rsidR="005778B9" w:rsidRPr="00FD4E42">
        <w:rPr>
          <w:rFonts w:eastAsia="Arial Unicode MS"/>
          <w:kern w:val="1"/>
        </w:rPr>
        <w:t> </w:t>
      </w:r>
      <w:r w:rsidR="000D4681">
        <w:rPr>
          <w:bCs/>
          <w:color w:val="auto"/>
        </w:rPr>
        <w:t>Профсоюзный комитет</w:t>
      </w:r>
      <w:r w:rsidR="005778B9" w:rsidRPr="00FD4E42">
        <w:rPr>
          <w:bCs/>
          <w:color w:val="auto"/>
        </w:rPr>
        <w:t xml:space="preserve"> первичной профсоюзной организации</w:t>
      </w:r>
      <w:r w:rsidR="005778B9" w:rsidRPr="00FD4E42">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5778B9" w:rsidRPr="00FD4E42" w:rsidRDefault="004A3628" w:rsidP="005778B9">
      <w:pPr>
        <w:pStyle w:val="Default"/>
        <w:ind w:firstLine="709"/>
        <w:contextualSpacing/>
        <w:jc w:val="both"/>
        <w:rPr>
          <w:color w:val="auto"/>
        </w:rPr>
      </w:pPr>
      <w:r w:rsidRPr="00FF6A98">
        <w:rPr>
          <w:color w:val="auto"/>
        </w:rPr>
        <w:t>8</w:t>
      </w:r>
      <w:r w:rsidR="005778B9" w:rsidRPr="00FD4E42">
        <w:rPr>
          <w:color w:val="auto"/>
        </w:rPr>
        <w:t>.4.</w:t>
      </w:r>
      <w:r w:rsidR="005778B9" w:rsidRPr="00FD4E42">
        <w:rPr>
          <w:rFonts w:eastAsia="Arial Unicode MS"/>
          <w:kern w:val="1"/>
        </w:rPr>
        <w:t> </w:t>
      </w:r>
      <w:r w:rsidR="005778B9" w:rsidRPr="00FD4E42">
        <w:rPr>
          <w:color w:val="auto"/>
        </w:rPr>
        <w:t xml:space="preserve">Работодатель обязуется: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предоставлять Совету молодых педагогов помещение для проведения заседаний и мероприятий.</w:t>
      </w:r>
    </w:p>
    <w:p w:rsidR="005778B9" w:rsidRPr="00FD4E42" w:rsidRDefault="004A3628" w:rsidP="005778B9">
      <w:pPr>
        <w:pStyle w:val="Default"/>
        <w:ind w:firstLine="709"/>
        <w:contextualSpacing/>
        <w:jc w:val="both"/>
        <w:rPr>
          <w:color w:val="auto"/>
        </w:rPr>
      </w:pPr>
      <w:r w:rsidRPr="004A3628">
        <w:rPr>
          <w:color w:val="auto"/>
        </w:rPr>
        <w:t>8</w:t>
      </w:r>
      <w:r w:rsidR="005778B9" w:rsidRPr="00FD4E42">
        <w:rPr>
          <w:color w:val="auto"/>
        </w:rPr>
        <w:t>.5.</w:t>
      </w:r>
      <w:r w:rsidR="005778B9" w:rsidRPr="00FD4E42">
        <w:rPr>
          <w:rFonts w:eastAsia="Arial Unicode MS"/>
          <w:kern w:val="1"/>
        </w:rPr>
        <w:t> </w:t>
      </w:r>
      <w:r w:rsidR="005778B9" w:rsidRPr="00FD4E42">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комиссии по тарификации;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комиссии по распределению стимулирующей части фонда оплаты труда;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комиссии по социальному страхованию;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комиссии по урегулированию споров между участниками образовательных отношений.</w:t>
      </w:r>
    </w:p>
    <w:p w:rsidR="005778B9" w:rsidRPr="00FD4E42" w:rsidRDefault="005778B9" w:rsidP="005778B9">
      <w:pPr>
        <w:pStyle w:val="Default"/>
        <w:ind w:firstLine="709"/>
        <w:contextualSpacing/>
        <w:jc w:val="both"/>
        <w:rPr>
          <w:color w:val="auto"/>
        </w:rPr>
      </w:pPr>
    </w:p>
    <w:p w:rsidR="005778B9" w:rsidRPr="00FD4E42" w:rsidRDefault="005778B9" w:rsidP="005778B9">
      <w:pPr>
        <w:pStyle w:val="Default"/>
        <w:ind w:firstLine="709"/>
        <w:contextualSpacing/>
        <w:jc w:val="center"/>
        <w:rPr>
          <w:color w:val="auto"/>
        </w:rPr>
      </w:pPr>
    </w:p>
    <w:p w:rsidR="00037FDB" w:rsidRDefault="00E86DE7" w:rsidP="005778B9">
      <w:pPr>
        <w:pStyle w:val="Default"/>
        <w:ind w:firstLine="709"/>
        <w:contextualSpacing/>
        <w:jc w:val="center"/>
        <w:rPr>
          <w:b/>
          <w:color w:val="auto"/>
        </w:rPr>
      </w:pPr>
      <w:r>
        <w:rPr>
          <w:b/>
          <w:bCs/>
          <w:lang w:val="en-US"/>
        </w:rPr>
        <w:t>IX</w:t>
      </w:r>
      <w:r w:rsidR="005778B9" w:rsidRPr="00497202">
        <w:rPr>
          <w:b/>
          <w:bCs/>
        </w:rPr>
        <w:t>.</w:t>
      </w:r>
      <w:r w:rsidR="00497202">
        <w:rPr>
          <w:b/>
          <w:bCs/>
        </w:rPr>
        <w:t xml:space="preserve"> </w:t>
      </w:r>
      <w:r w:rsidR="005778B9" w:rsidRPr="00FD4E42">
        <w:rPr>
          <w:b/>
          <w:color w:val="auto"/>
        </w:rPr>
        <w:t>ДОПОЛНИТЕЛЬНОЕ ПРОФЕССИОНАЛЬНОЕ</w:t>
      </w:r>
      <w:r w:rsidR="00037FDB">
        <w:rPr>
          <w:b/>
          <w:color w:val="auto"/>
        </w:rPr>
        <w:t xml:space="preserve"> </w:t>
      </w:r>
    </w:p>
    <w:p w:rsidR="005778B9" w:rsidRPr="00FD4E42" w:rsidRDefault="005778B9" w:rsidP="005778B9">
      <w:pPr>
        <w:pStyle w:val="Default"/>
        <w:ind w:firstLine="709"/>
        <w:contextualSpacing/>
        <w:jc w:val="center"/>
        <w:rPr>
          <w:b/>
          <w:color w:val="auto"/>
        </w:rPr>
      </w:pPr>
      <w:r w:rsidRPr="00FD4E42">
        <w:rPr>
          <w:b/>
          <w:color w:val="auto"/>
        </w:rPr>
        <w:t>ОБРАЗОВАНИЕ РАБОТНИКОВ</w:t>
      </w:r>
    </w:p>
    <w:p w:rsidR="005778B9" w:rsidRPr="00FD4E42" w:rsidRDefault="005778B9" w:rsidP="005778B9">
      <w:pPr>
        <w:pStyle w:val="Default"/>
        <w:ind w:firstLine="709"/>
        <w:contextualSpacing/>
        <w:jc w:val="center"/>
        <w:rPr>
          <w:color w:val="auto"/>
        </w:rPr>
      </w:pPr>
    </w:p>
    <w:p w:rsidR="005778B9" w:rsidRPr="00FD4E42" w:rsidRDefault="004A3628" w:rsidP="005778B9">
      <w:pPr>
        <w:pStyle w:val="Default"/>
        <w:ind w:firstLine="709"/>
        <w:contextualSpacing/>
        <w:jc w:val="both"/>
        <w:rPr>
          <w:color w:val="auto"/>
        </w:rPr>
      </w:pPr>
      <w:r w:rsidRPr="004A3628">
        <w:rPr>
          <w:color w:val="auto"/>
        </w:rPr>
        <w:t>9</w:t>
      </w:r>
      <w:r w:rsidR="005778B9" w:rsidRPr="00FD4E42">
        <w:rPr>
          <w:color w:val="auto"/>
        </w:rPr>
        <w:t>.1. Стороны договорились о том, что:</w:t>
      </w:r>
    </w:p>
    <w:p w:rsidR="005778B9" w:rsidRPr="00FD4E42" w:rsidRDefault="004A3628" w:rsidP="005778B9">
      <w:pPr>
        <w:ind w:firstLine="709"/>
        <w:contextualSpacing/>
        <w:jc w:val="both"/>
      </w:pPr>
      <w:r w:rsidRPr="00FF6A98">
        <w:t>9</w:t>
      </w:r>
      <w:r w:rsidR="005778B9" w:rsidRPr="00FD4E42">
        <w:t xml:space="preserve">.1.1. Работодатель с участием и по согласованию с </w:t>
      </w:r>
      <w:r w:rsidR="00497202">
        <w:t>профсоюзным комитетом</w:t>
      </w:r>
      <w:r w:rsidR="005778B9" w:rsidRPr="00FD4E42">
        <w:t xml:space="preserve">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5778B9" w:rsidRPr="00FD4E42" w:rsidRDefault="005778B9" w:rsidP="005778B9">
      <w:pPr>
        <w:ind w:firstLine="709"/>
        <w:contextualSpacing/>
        <w:jc w:val="both"/>
        <w:rPr>
          <w:rFonts w:eastAsia="Calibri"/>
          <w:lang w:eastAsia="en-US"/>
        </w:rPr>
      </w:pPr>
      <w:r w:rsidRPr="00FD4E42">
        <w:rPr>
          <w:rFonts w:eastAsia="Calibri"/>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5778B9" w:rsidRPr="00FD4E42" w:rsidRDefault="004A3628" w:rsidP="005778B9">
      <w:pPr>
        <w:ind w:firstLine="709"/>
        <w:contextualSpacing/>
        <w:jc w:val="both"/>
        <w:rPr>
          <w:rFonts w:eastAsia="Calibri"/>
          <w:lang w:eastAsia="en-US"/>
        </w:rPr>
      </w:pPr>
      <w:r w:rsidRPr="00FF6A98">
        <w:t>9</w:t>
      </w:r>
      <w:r w:rsidR="005778B9" w:rsidRPr="00FD4E42">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5778B9" w:rsidRPr="00FD4E42">
        <w:rPr>
          <w:rFonts w:eastAsia="Calibri"/>
          <w:lang w:eastAsia="en-US"/>
        </w:rPr>
        <w:t>.</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 xml:space="preserve">.1.3. Работодатель не </w:t>
      </w:r>
      <w:r w:rsidR="005778B9" w:rsidRPr="00FD4E42">
        <w:t xml:space="preserve">вправе обязывать работников осуществлять </w:t>
      </w:r>
      <w:r w:rsidR="005778B9" w:rsidRPr="00FD4E42">
        <w:rPr>
          <w:color w:val="auto"/>
        </w:rPr>
        <w:t>дополнительное профессиональное образование за счет их собственных средств</w:t>
      </w:r>
      <w:r w:rsidR="005778B9" w:rsidRPr="00FD4E42">
        <w:t>, в том числе такие условия не могут быть включены в трудовые договоры</w:t>
      </w:r>
      <w:r w:rsidR="005778B9" w:rsidRPr="00FD4E42">
        <w:rPr>
          <w:color w:val="auto"/>
        </w:rPr>
        <w:t>.</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778B9" w:rsidRPr="00FD4E42" w:rsidRDefault="005778B9" w:rsidP="005778B9">
      <w:pPr>
        <w:pStyle w:val="Default"/>
        <w:ind w:firstLine="709"/>
        <w:contextualSpacing/>
        <w:jc w:val="both"/>
        <w:rPr>
          <w:bCs/>
        </w:rPr>
      </w:pPr>
      <w:r w:rsidRPr="00FD4E42">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FD4E42">
        <w:rPr>
          <w:rFonts w:eastAsia="Calibr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FD4E42">
        <w:t xml:space="preserve">целенаправленного совершенствования (получения новой) компетенции (квалификации) работника. При этом, </w:t>
      </w:r>
      <w:r w:rsidRPr="00FD4E42">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FD4E42">
        <w:t>м</w:t>
      </w:r>
      <w:r w:rsidRPr="00FD4E42">
        <w:rPr>
          <w:bCs/>
        </w:rPr>
        <w:t>инимальный объём не менее 36 часов для всех категорий работников (для молодых специалистов – не менее 72 часов)</w:t>
      </w:r>
      <w:r w:rsidRPr="00FD4E42">
        <w:rPr>
          <w:color w:val="auto"/>
        </w:rPr>
        <w:t>, а объём освоения программ профессиональной переподготовки – не менее 250 часов</w:t>
      </w:r>
      <w:r w:rsidRPr="00FD4E42">
        <w:rPr>
          <w:bCs/>
        </w:rPr>
        <w:t>.</w:t>
      </w:r>
    </w:p>
    <w:p w:rsidR="005778B9" w:rsidRPr="00FD4E42" w:rsidRDefault="004A3628" w:rsidP="005778B9">
      <w:pPr>
        <w:pStyle w:val="Default"/>
        <w:ind w:firstLine="709"/>
        <w:contextualSpacing/>
        <w:jc w:val="both"/>
      </w:pPr>
      <w:r w:rsidRPr="00FF6A98">
        <w:rPr>
          <w:color w:val="auto"/>
        </w:rPr>
        <w:t>9</w:t>
      </w:r>
      <w:r w:rsidR="005778B9" w:rsidRPr="00FD4E42">
        <w:rPr>
          <w:color w:val="auto"/>
        </w:rPr>
        <w:t>.1.5. </w:t>
      </w:r>
      <w:r w:rsidR="005778B9" w:rsidRPr="00FD4E42">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 xml:space="preserve">.1.6. При направлении работника на дополнительное профессиональное образование </w:t>
      </w:r>
      <w:r w:rsidR="005778B9" w:rsidRPr="00FD4E42">
        <w:rPr>
          <w:rFonts w:eastAsia="Calibri"/>
          <w:lang w:eastAsia="en-US"/>
        </w:rPr>
        <w:t xml:space="preserve">с отрывом от работы </w:t>
      </w:r>
      <w:r w:rsidR="005778B9" w:rsidRPr="00FD4E42">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5778B9" w:rsidRPr="00FD4E42">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5778B9" w:rsidRPr="00FD4E42">
        <w:rPr>
          <w:color w:val="auto"/>
        </w:rPr>
        <w:t xml:space="preserve">,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w:t>
      </w:r>
      <w:r w:rsidR="00497202">
        <w:rPr>
          <w:color w:val="auto"/>
        </w:rPr>
        <w:t>профсоюзного комитета</w:t>
      </w:r>
      <w:r w:rsidR="005778B9" w:rsidRPr="00FD4E42">
        <w:rPr>
          <w:color w:val="auto"/>
        </w:rPr>
        <w:t xml:space="preserve"> первичной профсоюзной организации (статья 187 ТК РФ).</w:t>
      </w:r>
    </w:p>
    <w:p w:rsidR="005778B9" w:rsidRPr="00FD4E42" w:rsidRDefault="005778B9" w:rsidP="005778B9">
      <w:pPr>
        <w:pStyle w:val="Default"/>
        <w:ind w:firstLine="709"/>
        <w:contextualSpacing/>
        <w:jc w:val="both"/>
        <w:rPr>
          <w:color w:val="auto"/>
        </w:rPr>
      </w:pPr>
      <w:r w:rsidRPr="00FD4E42">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.1.7. Гарантии и компенсации работникам, совмещающим работу с получением образования (высшего образования по программам бакалавриата, специалитета, м</w:t>
      </w:r>
      <w:r w:rsidR="00497202">
        <w:rPr>
          <w:color w:val="auto"/>
        </w:rPr>
        <w:t>агистратуры, подготовки научно-</w:t>
      </w:r>
      <w:r w:rsidR="005778B9" w:rsidRPr="00FD4E42">
        <w:rPr>
          <w:color w:val="auto"/>
        </w:rPr>
        <w:t>педагогических кадров, по программам среднего профессионального образования и другим программам), предоставляются работодателем в пор</w:t>
      </w:r>
      <w:r w:rsidR="00497202">
        <w:rPr>
          <w:color w:val="auto"/>
        </w:rPr>
        <w:t xml:space="preserve">ядке, предусмотренном статьями </w:t>
      </w:r>
      <w:r w:rsidR="005778B9" w:rsidRPr="00FD4E42">
        <w:rPr>
          <w:color w:val="auto"/>
        </w:rPr>
        <w:t>173-177 ТК РФ.</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 xml:space="preserve">.1.9. Гарантии и компенсации, предусмотренные статьями </w:t>
      </w:r>
      <w:r w:rsidR="005778B9" w:rsidRPr="00FD4E42">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5778B9" w:rsidRPr="00FD4E42" w:rsidRDefault="005778B9" w:rsidP="005778B9">
      <w:pPr>
        <w:pStyle w:val="Default"/>
        <w:ind w:firstLine="709"/>
        <w:contextualSpacing/>
        <w:jc w:val="both"/>
        <w:rPr>
          <w:color w:val="auto"/>
        </w:rPr>
      </w:pPr>
      <w:r w:rsidRPr="00FD4E42">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5778B9" w:rsidRPr="00FD4E42" w:rsidRDefault="004A3628" w:rsidP="005778B9">
      <w:pPr>
        <w:pStyle w:val="Default"/>
        <w:ind w:firstLine="709"/>
        <w:contextualSpacing/>
        <w:jc w:val="both"/>
        <w:rPr>
          <w:color w:val="auto"/>
        </w:rPr>
      </w:pPr>
      <w:r w:rsidRPr="00FF6A98">
        <w:rPr>
          <w:color w:val="auto"/>
        </w:rPr>
        <w:lastRenderedPageBreak/>
        <w:t>9</w:t>
      </w:r>
      <w:r w:rsidR="005778B9" w:rsidRPr="00FD4E42">
        <w:rPr>
          <w:color w:val="auto"/>
        </w:rPr>
        <w:t xml:space="preserve">.1.10.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w:t>
      </w:r>
      <w:r w:rsidR="00497202">
        <w:rPr>
          <w:color w:val="auto"/>
        </w:rPr>
        <w:t>профсоюзным комитетом</w:t>
      </w:r>
      <w:r w:rsidR="005778B9" w:rsidRPr="00FD4E42">
        <w:rPr>
          <w:color w:val="auto"/>
        </w:rPr>
        <w:t xml:space="preserve">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5778B9" w:rsidRPr="00FD4E42" w:rsidRDefault="005778B9" w:rsidP="005778B9">
      <w:pPr>
        <w:pStyle w:val="Default"/>
        <w:ind w:firstLine="709"/>
        <w:contextualSpacing/>
        <w:jc w:val="both"/>
        <w:rPr>
          <w:color w:val="auto"/>
        </w:rPr>
      </w:pPr>
    </w:p>
    <w:p w:rsidR="005778B9" w:rsidRPr="00FD4E42" w:rsidRDefault="005778B9" w:rsidP="005778B9">
      <w:pPr>
        <w:jc w:val="center"/>
        <w:rPr>
          <w:b/>
          <w:color w:val="000000"/>
        </w:rPr>
      </w:pPr>
    </w:p>
    <w:p w:rsidR="005778B9" w:rsidRPr="00FD4E42" w:rsidRDefault="00497202" w:rsidP="005778B9">
      <w:pPr>
        <w:jc w:val="center"/>
        <w:rPr>
          <w:b/>
          <w:color w:val="000000"/>
        </w:rPr>
      </w:pPr>
      <w:r w:rsidRPr="00FD4E42">
        <w:rPr>
          <w:b/>
          <w:color w:val="000000"/>
          <w:lang w:val="en-US"/>
        </w:rPr>
        <w:t>X</w:t>
      </w:r>
      <w:r>
        <w:rPr>
          <w:b/>
          <w:color w:val="000000"/>
        </w:rPr>
        <w:t>. ПЕНСИОННОЕ ОБЕСПЕЧЕНИЕ</w:t>
      </w:r>
    </w:p>
    <w:p w:rsidR="005778B9" w:rsidRPr="00FD4E42" w:rsidRDefault="005778B9" w:rsidP="005778B9">
      <w:pPr>
        <w:jc w:val="center"/>
        <w:rPr>
          <w:b/>
          <w:color w:val="000000"/>
          <w:u w:val="single"/>
        </w:rPr>
      </w:pPr>
    </w:p>
    <w:p w:rsidR="005778B9" w:rsidRPr="00FD4E42" w:rsidRDefault="00E86DE7" w:rsidP="005778B9">
      <w:pPr>
        <w:ind w:firstLine="709"/>
        <w:jc w:val="both"/>
        <w:rPr>
          <w:color w:val="000000"/>
        </w:rPr>
      </w:pPr>
      <w:r>
        <w:rPr>
          <w:color w:val="000000"/>
        </w:rPr>
        <w:t>10</w:t>
      </w:r>
      <w:r w:rsidR="005778B9" w:rsidRPr="00FD4E42">
        <w:rPr>
          <w:color w:val="000000"/>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w:t>
      </w:r>
      <w:r w:rsidR="004A3628" w:rsidRPr="004A3628">
        <w:rPr>
          <w:color w:val="000000"/>
        </w:rPr>
        <w:t>199</w:t>
      </w:r>
      <w:r w:rsidR="005778B9" w:rsidRPr="00FD4E42">
        <w:rPr>
          <w:color w:val="000000"/>
        </w:rPr>
        <w:t>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5778B9" w:rsidRPr="00FD4E42" w:rsidRDefault="005778B9" w:rsidP="005778B9">
      <w:pPr>
        <w:jc w:val="both"/>
        <w:rPr>
          <w:color w:val="000000"/>
        </w:rPr>
      </w:pPr>
      <w:r w:rsidRPr="00FD4E42">
        <w:rPr>
          <w:color w:val="000000"/>
        </w:rPr>
        <w:tab/>
      </w:r>
      <w:r w:rsidR="00E86DE7">
        <w:rPr>
          <w:color w:val="000000"/>
        </w:rPr>
        <w:t>10</w:t>
      </w:r>
      <w:r w:rsidRPr="00FD4E42">
        <w:rPr>
          <w:color w:val="000000"/>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w:t>
      </w:r>
      <w:r w:rsidR="004A3628" w:rsidRPr="004A3628">
        <w:rPr>
          <w:color w:val="000000"/>
        </w:rPr>
        <w:t>99</w:t>
      </w:r>
      <w:r w:rsidRPr="00FD4E42">
        <w:rPr>
          <w:color w:val="000000"/>
        </w:rPr>
        <w:t>8г.) и других правовых нормативных актов в области пенсионного страхования, в том числе:</w:t>
      </w:r>
    </w:p>
    <w:p w:rsidR="005778B9" w:rsidRPr="00FD4E42" w:rsidRDefault="005778B9" w:rsidP="005778B9">
      <w:pPr>
        <w:ind w:firstLine="709"/>
        <w:jc w:val="both"/>
        <w:rPr>
          <w:color w:val="000000"/>
        </w:rPr>
      </w:pPr>
      <w:r w:rsidRPr="00FD4E42">
        <w:rPr>
          <w:color w:val="000000"/>
        </w:rPr>
        <w:t>- обеспечивает своевременную и полную уплату страховых взносов в Пенсионный фонд РФ;</w:t>
      </w:r>
    </w:p>
    <w:p w:rsidR="005778B9" w:rsidRPr="00FD4E42" w:rsidRDefault="005778B9" w:rsidP="005778B9">
      <w:pPr>
        <w:ind w:firstLine="709"/>
        <w:jc w:val="both"/>
        <w:rPr>
          <w:color w:val="000000"/>
        </w:rPr>
      </w:pPr>
      <w:r w:rsidRPr="00FD4E42">
        <w:rPr>
          <w:color w:val="000000"/>
        </w:rPr>
        <w:t>- своевременно представляет в Пенсионный фонд РФ достоверные индивидуальные сведения;</w:t>
      </w:r>
    </w:p>
    <w:p w:rsidR="005778B9" w:rsidRPr="00FD4E42" w:rsidRDefault="005778B9" w:rsidP="005778B9">
      <w:pPr>
        <w:ind w:firstLine="709"/>
        <w:jc w:val="both"/>
        <w:rPr>
          <w:color w:val="000000"/>
        </w:rPr>
      </w:pPr>
      <w:r w:rsidRPr="00FD4E42">
        <w:rPr>
          <w:color w:val="000000"/>
        </w:rPr>
        <w:t>- знакомит работников с информацией персонифицированного учета, представленной в Пенсионный фонд РФ;</w:t>
      </w:r>
    </w:p>
    <w:p w:rsidR="005778B9" w:rsidRPr="00FD4E42" w:rsidRDefault="005778B9" w:rsidP="005778B9">
      <w:pPr>
        <w:ind w:firstLine="709"/>
        <w:jc w:val="both"/>
        <w:rPr>
          <w:color w:val="000000"/>
        </w:rPr>
      </w:pPr>
      <w:r w:rsidRPr="00FD4E42">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778B9" w:rsidRPr="00FD4E42" w:rsidRDefault="005778B9" w:rsidP="005778B9">
      <w:pPr>
        <w:jc w:val="both"/>
        <w:rPr>
          <w:color w:val="000000"/>
        </w:rPr>
      </w:pPr>
      <w:r w:rsidRPr="00FD4E42">
        <w:rPr>
          <w:color w:val="000000"/>
        </w:rPr>
        <w:tab/>
      </w:r>
      <w:r w:rsidR="00E86DE7">
        <w:rPr>
          <w:color w:val="000000"/>
        </w:rPr>
        <w:t>10</w:t>
      </w:r>
      <w:r w:rsidRPr="00FD4E42">
        <w:rPr>
          <w:color w:val="000000"/>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778B9" w:rsidRPr="00FD4E42" w:rsidRDefault="005778B9" w:rsidP="005778B9">
      <w:pPr>
        <w:pStyle w:val="Default"/>
        <w:ind w:firstLine="709"/>
        <w:contextualSpacing/>
        <w:jc w:val="both"/>
        <w:rPr>
          <w:color w:val="auto"/>
        </w:rPr>
      </w:pPr>
    </w:p>
    <w:p w:rsidR="005778B9" w:rsidRPr="00497202" w:rsidRDefault="005778B9" w:rsidP="005778B9">
      <w:pPr>
        <w:pStyle w:val="Pa15"/>
        <w:spacing w:line="240" w:lineRule="auto"/>
        <w:ind w:firstLine="709"/>
        <w:contextualSpacing/>
        <w:jc w:val="center"/>
        <w:rPr>
          <w:rFonts w:eastAsia="Times New Roman"/>
          <w:b/>
          <w:bCs/>
        </w:rPr>
      </w:pPr>
      <w:r w:rsidRPr="00497202">
        <w:rPr>
          <w:rFonts w:eastAsia="Times New Roman"/>
          <w:b/>
          <w:color w:val="000000"/>
        </w:rPr>
        <w:t>Х</w:t>
      </w:r>
      <w:r w:rsidR="00E86DE7">
        <w:rPr>
          <w:rFonts w:eastAsia="Times New Roman"/>
          <w:b/>
          <w:color w:val="000000"/>
          <w:lang w:val="en-US"/>
        </w:rPr>
        <w:t>I</w:t>
      </w:r>
      <w:r w:rsidRPr="00497202">
        <w:rPr>
          <w:rFonts w:eastAsia="Times New Roman"/>
          <w:b/>
          <w:bCs/>
        </w:rPr>
        <w:t>. СОЦИАЛЬНОЕ ПАРТНЁРСТВО</w:t>
      </w:r>
    </w:p>
    <w:p w:rsidR="005778B9" w:rsidRPr="00FD4E42" w:rsidRDefault="005778B9" w:rsidP="005778B9">
      <w:pPr>
        <w:pStyle w:val="Default"/>
        <w:ind w:firstLine="709"/>
        <w:contextualSpacing/>
        <w:jc w:val="center"/>
      </w:pPr>
    </w:p>
    <w:p w:rsidR="005778B9" w:rsidRPr="00497202" w:rsidRDefault="00E86DE7" w:rsidP="005778B9">
      <w:pPr>
        <w:pStyle w:val="Pa9"/>
        <w:spacing w:line="240" w:lineRule="auto"/>
        <w:ind w:firstLine="709"/>
        <w:contextualSpacing/>
        <w:jc w:val="both"/>
        <w:rPr>
          <w:color w:val="000000"/>
          <w:u w:val="single"/>
        </w:rPr>
      </w:pPr>
      <w:r>
        <w:rPr>
          <w:rStyle w:val="A10"/>
          <w:b w:val="0"/>
          <w:bCs w:val="0"/>
          <w:sz w:val="24"/>
          <w:szCs w:val="24"/>
        </w:rPr>
        <w:t>11</w:t>
      </w:r>
      <w:r w:rsidR="005778B9" w:rsidRPr="00497202">
        <w:rPr>
          <w:rStyle w:val="A10"/>
          <w:b w:val="0"/>
          <w:bCs w:val="0"/>
          <w:sz w:val="24"/>
          <w:szCs w:val="24"/>
        </w:rPr>
        <w:t>.1. В целях развития социального партнёрства стороны обязуются:</w:t>
      </w:r>
    </w:p>
    <w:p w:rsidR="005778B9" w:rsidRPr="00497202" w:rsidRDefault="00E86DE7" w:rsidP="005778B9">
      <w:pPr>
        <w:pStyle w:val="Default"/>
        <w:ind w:firstLine="709"/>
        <w:contextualSpacing/>
        <w:jc w:val="both"/>
        <w:rPr>
          <w:rStyle w:val="A10"/>
          <w:b w:val="0"/>
          <w:bCs w:val="0"/>
          <w:sz w:val="24"/>
          <w:szCs w:val="24"/>
        </w:rPr>
      </w:pPr>
      <w:r>
        <w:rPr>
          <w:rStyle w:val="A10"/>
          <w:b w:val="0"/>
          <w:bCs w:val="0"/>
          <w:sz w:val="24"/>
          <w:szCs w:val="24"/>
        </w:rPr>
        <w:t>11</w:t>
      </w:r>
      <w:r w:rsidR="005778B9" w:rsidRPr="00497202">
        <w:rPr>
          <w:rStyle w:val="A10"/>
          <w:b w:val="0"/>
          <w:bCs w:val="0"/>
          <w:sz w:val="24"/>
          <w:szCs w:val="24"/>
        </w:rPr>
        <w:t>.1.1.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5778B9" w:rsidRPr="00497202" w:rsidRDefault="00E86DE7" w:rsidP="005778B9">
      <w:pPr>
        <w:pStyle w:val="Default"/>
        <w:ind w:firstLine="709"/>
        <w:contextualSpacing/>
        <w:jc w:val="both"/>
        <w:rPr>
          <w:rStyle w:val="A10"/>
          <w:b w:val="0"/>
          <w:bCs w:val="0"/>
          <w:sz w:val="24"/>
          <w:szCs w:val="24"/>
        </w:rPr>
      </w:pPr>
      <w:r>
        <w:rPr>
          <w:rStyle w:val="A10"/>
          <w:b w:val="0"/>
          <w:bCs w:val="0"/>
          <w:sz w:val="24"/>
          <w:szCs w:val="24"/>
        </w:rPr>
        <w:t>11</w:t>
      </w:r>
      <w:r w:rsidR="005778B9" w:rsidRPr="00497202">
        <w:rPr>
          <w:rStyle w:val="A10"/>
          <w:b w:val="0"/>
          <w:bCs w:val="0"/>
          <w:sz w:val="24"/>
          <w:szCs w:val="24"/>
        </w:rPr>
        <w:t xml:space="preserve">.1.2.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5778B9" w:rsidRPr="00497202" w:rsidRDefault="00E86DE7" w:rsidP="005778B9">
      <w:pPr>
        <w:pStyle w:val="Default"/>
        <w:ind w:firstLine="709"/>
        <w:contextualSpacing/>
        <w:jc w:val="both"/>
        <w:rPr>
          <w:rStyle w:val="A10"/>
          <w:b w:val="0"/>
          <w:bCs w:val="0"/>
          <w:sz w:val="24"/>
          <w:szCs w:val="24"/>
        </w:rPr>
      </w:pPr>
      <w:r>
        <w:rPr>
          <w:rStyle w:val="A10"/>
          <w:b w:val="0"/>
          <w:bCs w:val="0"/>
          <w:sz w:val="24"/>
          <w:szCs w:val="24"/>
        </w:rPr>
        <w:t>11</w:t>
      </w:r>
      <w:r w:rsidR="005778B9" w:rsidRPr="00497202">
        <w:rPr>
          <w:rStyle w:val="A10"/>
          <w:b w:val="0"/>
          <w:bCs w:val="0"/>
          <w:sz w:val="24"/>
          <w:szCs w:val="24"/>
        </w:rPr>
        <w:t xml:space="preserve">.1.3.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5778B9" w:rsidRPr="00497202" w:rsidRDefault="00E86DE7" w:rsidP="005778B9">
      <w:pPr>
        <w:pStyle w:val="Default"/>
        <w:ind w:firstLine="709"/>
        <w:contextualSpacing/>
        <w:jc w:val="both"/>
        <w:rPr>
          <w:rStyle w:val="A10"/>
          <w:b w:val="0"/>
          <w:bCs w:val="0"/>
          <w:sz w:val="24"/>
          <w:szCs w:val="24"/>
        </w:rPr>
      </w:pPr>
      <w:r>
        <w:rPr>
          <w:rStyle w:val="A10"/>
          <w:b w:val="0"/>
          <w:bCs w:val="0"/>
          <w:sz w:val="24"/>
          <w:szCs w:val="24"/>
        </w:rPr>
        <w:lastRenderedPageBreak/>
        <w:t>11</w:t>
      </w:r>
      <w:r w:rsidR="005778B9" w:rsidRPr="00497202">
        <w:rPr>
          <w:rStyle w:val="A10"/>
          <w:b w:val="0"/>
          <w:bCs w:val="0"/>
          <w:sz w:val="24"/>
          <w:szCs w:val="24"/>
        </w:rPr>
        <w:t>.1.4.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 xml:space="preserve">.2. В целях создания условий для успешной деятельности первичной профсоюзной организации и ее </w:t>
      </w:r>
      <w:r w:rsidR="00497202">
        <w:rPr>
          <w:sz w:val="24"/>
          <w:szCs w:val="24"/>
        </w:rPr>
        <w:t>профсоюзного комитета</w:t>
      </w:r>
      <w:r w:rsidR="005778B9" w:rsidRPr="00FD4E42">
        <w:rPr>
          <w:sz w:val="24"/>
          <w:szCs w:val="24"/>
        </w:rPr>
        <w:t xml:space="preserve">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5778B9" w:rsidRPr="00FD4E42" w:rsidRDefault="00E86DE7" w:rsidP="005778B9">
      <w:pPr>
        <w:pStyle w:val="Default"/>
        <w:ind w:firstLine="709"/>
        <w:contextualSpacing/>
        <w:jc w:val="both"/>
      </w:pPr>
      <w:r>
        <w:t>11</w:t>
      </w:r>
      <w:r w:rsidR="005778B9" w:rsidRPr="00FD4E42">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5778B9" w:rsidRPr="00FD4E42">
        <w:rPr>
          <w:i/>
          <w:iCs/>
        </w:rPr>
        <w:t>.</w:t>
      </w:r>
    </w:p>
    <w:p w:rsidR="005778B9" w:rsidRPr="00FD4E42" w:rsidRDefault="005778B9" w:rsidP="005778B9">
      <w:pPr>
        <w:pStyle w:val="Default"/>
        <w:ind w:firstLine="709"/>
        <w:contextualSpacing/>
        <w:jc w:val="both"/>
      </w:pPr>
      <w:r w:rsidRPr="00FD4E42">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5778B9" w:rsidRPr="00FD4E42" w:rsidRDefault="005778B9" w:rsidP="005778B9">
      <w:pPr>
        <w:ind w:firstLine="709"/>
        <w:contextualSpacing/>
        <w:jc w:val="both"/>
        <w:rPr>
          <w:spacing w:val="-6"/>
        </w:rPr>
      </w:pPr>
      <w:r w:rsidRPr="00FD4E42">
        <w:t xml:space="preserve">В случае если работник, не состоящий в Профсоюзе, уполномочил </w:t>
      </w:r>
      <w:r w:rsidR="00497202">
        <w:t>профсоюзный комитет</w:t>
      </w:r>
      <w:r w:rsidRPr="00FD4E42">
        <w:t xml:space="preserve">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FD4E42">
        <w:rPr>
          <w:spacing w:val="-6"/>
        </w:rPr>
        <w:t>% (часть шестая статьи 377 ТК</w:t>
      </w:r>
      <w:r w:rsidRPr="00FD4E42">
        <w:rPr>
          <w:rFonts w:eastAsia="Arial Unicode MS"/>
          <w:color w:val="000000"/>
          <w:kern w:val="1"/>
        </w:rPr>
        <w:t> </w:t>
      </w:r>
      <w:r w:rsidRPr="00FD4E42">
        <w:rPr>
          <w:spacing w:val="-6"/>
        </w:rPr>
        <w:t xml:space="preserve">РФ). </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 xml:space="preserve">.2.2. При принятии локальных нормативных актов, затрагивающих права работников образовательной организации, учитывать мнение </w:t>
      </w:r>
      <w:r w:rsidR="00497202">
        <w:rPr>
          <w:sz w:val="24"/>
          <w:szCs w:val="24"/>
        </w:rPr>
        <w:t>профсоюзного комитета</w:t>
      </w:r>
      <w:r w:rsidR="005778B9" w:rsidRPr="00FD4E42">
        <w:rPr>
          <w:sz w:val="24"/>
          <w:szCs w:val="24"/>
        </w:rPr>
        <w:t xml:space="preserve"> первичной профсоюзной организации в порядке и на условиях, предусмотренных трудовым законодательством и настоящим коллективным договором.</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5778B9" w:rsidRPr="00497202" w:rsidRDefault="00E86DE7" w:rsidP="005778B9">
      <w:pPr>
        <w:pStyle w:val="Pa9"/>
        <w:spacing w:line="240" w:lineRule="auto"/>
        <w:ind w:firstLine="709"/>
        <w:contextualSpacing/>
        <w:jc w:val="both"/>
        <w:rPr>
          <w:color w:val="000000"/>
        </w:rPr>
      </w:pPr>
      <w:r>
        <w:rPr>
          <w:rStyle w:val="A10"/>
          <w:b w:val="0"/>
          <w:bCs w:val="0"/>
          <w:sz w:val="24"/>
          <w:szCs w:val="24"/>
        </w:rPr>
        <w:t>11</w:t>
      </w:r>
      <w:r w:rsidR="005778B9" w:rsidRPr="00497202">
        <w:rPr>
          <w:rStyle w:val="A10"/>
          <w:b w:val="0"/>
          <w:bCs w:val="0"/>
          <w:sz w:val="24"/>
          <w:szCs w:val="24"/>
        </w:rPr>
        <w:t xml:space="preserve">.2.4. Своевременно выполнять предписания надзорных и контрольных органов и представления </w:t>
      </w:r>
      <w:r w:rsidR="00497202">
        <w:t>профсоюзного комитета</w:t>
      </w:r>
      <w:r w:rsidR="005778B9" w:rsidRPr="00497202">
        <w:t xml:space="preserve"> первичной профсоюзной организации </w:t>
      </w:r>
      <w:r w:rsidR="005778B9" w:rsidRPr="00497202">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5778B9" w:rsidRPr="00497202" w:rsidRDefault="00E86DE7" w:rsidP="005778B9">
      <w:pPr>
        <w:pStyle w:val="Pa9"/>
        <w:spacing w:line="240" w:lineRule="auto"/>
        <w:ind w:firstLine="709"/>
        <w:contextualSpacing/>
        <w:jc w:val="both"/>
        <w:rPr>
          <w:rStyle w:val="A10"/>
          <w:b w:val="0"/>
          <w:bCs w:val="0"/>
          <w:sz w:val="24"/>
          <w:szCs w:val="24"/>
        </w:rPr>
      </w:pPr>
      <w:r>
        <w:rPr>
          <w:rStyle w:val="A10"/>
          <w:b w:val="0"/>
          <w:bCs w:val="0"/>
          <w:sz w:val="24"/>
          <w:szCs w:val="24"/>
        </w:rPr>
        <w:t>11</w:t>
      </w:r>
      <w:r w:rsidR="005778B9" w:rsidRPr="00497202">
        <w:rPr>
          <w:rStyle w:val="A10"/>
          <w:b w:val="0"/>
          <w:bCs w:val="0"/>
          <w:sz w:val="24"/>
          <w:szCs w:val="24"/>
        </w:rPr>
        <w:t xml:space="preserve">.2.5. Решение о возможном расторжении трудового договора с работником, входящим в состав </w:t>
      </w:r>
      <w:r w:rsidR="00497202">
        <w:t>профсоюзного комитета</w:t>
      </w:r>
      <w:r w:rsidR="005778B9" w:rsidRPr="00497202">
        <w:t xml:space="preserve"> первичной профсоюзной организации</w:t>
      </w:r>
      <w:r w:rsidR="005778B9" w:rsidRPr="00497202">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005778B9" w:rsidRPr="00497202">
        <w:rPr>
          <w:rFonts w:eastAsia="Arial Unicode MS"/>
          <w:color w:val="000000"/>
          <w:kern w:val="1"/>
        </w:rPr>
        <w:t> </w:t>
      </w:r>
      <w:r w:rsidR="005778B9" w:rsidRPr="00497202">
        <w:rPr>
          <w:rStyle w:val="A10"/>
          <w:b w:val="0"/>
          <w:bCs w:val="0"/>
          <w:sz w:val="24"/>
          <w:szCs w:val="24"/>
        </w:rPr>
        <w:t xml:space="preserve">РФ, принимать с предварительного согласия </w:t>
      </w:r>
      <w:r w:rsidR="00497202">
        <w:rPr>
          <w:rStyle w:val="A10"/>
          <w:b w:val="0"/>
          <w:bCs w:val="0"/>
          <w:sz w:val="24"/>
          <w:szCs w:val="24"/>
        </w:rPr>
        <w:t>Азнакаевского Совета профсоюзных организаций работников образования</w:t>
      </w:r>
      <w:r w:rsidR="005778B9" w:rsidRPr="00497202">
        <w:rPr>
          <w:rStyle w:val="A10"/>
          <w:b w:val="0"/>
          <w:bCs w:val="0"/>
          <w:sz w:val="24"/>
          <w:szCs w:val="24"/>
        </w:rPr>
        <w:t xml:space="preserve">. </w:t>
      </w:r>
    </w:p>
    <w:p w:rsidR="005778B9" w:rsidRPr="00497202" w:rsidRDefault="00E86DE7" w:rsidP="005778B9">
      <w:pPr>
        <w:pStyle w:val="Pa9"/>
        <w:spacing w:line="240" w:lineRule="auto"/>
        <w:ind w:firstLine="709"/>
        <w:contextualSpacing/>
        <w:jc w:val="both"/>
      </w:pPr>
      <w:r>
        <w:rPr>
          <w:rStyle w:val="A10"/>
          <w:b w:val="0"/>
          <w:bCs w:val="0"/>
          <w:sz w:val="24"/>
          <w:szCs w:val="24"/>
        </w:rPr>
        <w:t>11</w:t>
      </w:r>
      <w:r w:rsidR="005778B9" w:rsidRPr="00497202">
        <w:rPr>
          <w:rStyle w:val="A10"/>
          <w:b w:val="0"/>
          <w:bCs w:val="0"/>
          <w:sz w:val="24"/>
          <w:szCs w:val="24"/>
        </w:rPr>
        <w:t>.2.6.</w:t>
      </w:r>
      <w:r w:rsidR="005778B9" w:rsidRPr="00497202">
        <w:t> </w:t>
      </w:r>
      <w:r w:rsidR="005778B9" w:rsidRPr="00497202">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C51DE8">
        <w:t>профсоюзного комитета</w:t>
      </w:r>
      <w:r w:rsidR="005778B9" w:rsidRPr="00497202">
        <w:t xml:space="preserve"> первичной профсоюзной организации</w:t>
      </w:r>
      <w:r w:rsidR="005778B9" w:rsidRPr="00497202">
        <w:rPr>
          <w:rStyle w:val="A10"/>
          <w:b w:val="0"/>
          <w:bCs w:val="0"/>
          <w:sz w:val="24"/>
          <w:szCs w:val="24"/>
        </w:rPr>
        <w:t>) образовательной организации членом наблюдательного совета.</w:t>
      </w:r>
    </w:p>
    <w:p w:rsidR="005778B9" w:rsidRPr="00497202" w:rsidRDefault="00E86DE7" w:rsidP="005778B9">
      <w:pPr>
        <w:pStyle w:val="Pa9"/>
        <w:spacing w:line="240" w:lineRule="auto"/>
        <w:ind w:firstLine="709"/>
        <w:contextualSpacing/>
        <w:jc w:val="both"/>
        <w:rPr>
          <w:color w:val="000000"/>
        </w:rPr>
      </w:pPr>
      <w:r>
        <w:rPr>
          <w:rStyle w:val="A10"/>
          <w:b w:val="0"/>
          <w:bCs w:val="0"/>
          <w:sz w:val="24"/>
          <w:szCs w:val="24"/>
        </w:rPr>
        <w:t>11</w:t>
      </w:r>
      <w:r w:rsidR="005778B9" w:rsidRPr="00497202">
        <w:rPr>
          <w:rStyle w:val="A10"/>
          <w:b w:val="0"/>
          <w:bCs w:val="0"/>
          <w:sz w:val="24"/>
          <w:szCs w:val="24"/>
        </w:rPr>
        <w:t xml:space="preserve">.3. Взаимодействие работодателя с </w:t>
      </w:r>
      <w:r w:rsidR="00C51DE8">
        <w:rPr>
          <w:rStyle w:val="A10"/>
          <w:b w:val="0"/>
          <w:bCs w:val="0"/>
          <w:sz w:val="24"/>
          <w:szCs w:val="24"/>
        </w:rPr>
        <w:t>профсоюзным комитетом</w:t>
      </w:r>
      <w:r w:rsidR="005778B9" w:rsidRPr="00497202">
        <w:rPr>
          <w:rStyle w:val="A10"/>
          <w:b w:val="0"/>
          <w:bCs w:val="0"/>
          <w:sz w:val="24"/>
          <w:szCs w:val="24"/>
        </w:rPr>
        <w:t xml:space="preserve"> первичной профсоюзной организации осуществляется посредством:</w:t>
      </w:r>
    </w:p>
    <w:p w:rsidR="005778B9" w:rsidRPr="00497202" w:rsidRDefault="005778B9" w:rsidP="005778B9">
      <w:pPr>
        <w:pStyle w:val="Pa9"/>
        <w:spacing w:line="240" w:lineRule="auto"/>
        <w:ind w:firstLine="709"/>
        <w:contextualSpacing/>
        <w:jc w:val="both"/>
        <w:rPr>
          <w:rStyle w:val="A10"/>
          <w:b w:val="0"/>
          <w:bCs w:val="0"/>
          <w:sz w:val="24"/>
          <w:szCs w:val="24"/>
        </w:rPr>
      </w:pPr>
      <w:r w:rsidRPr="00497202">
        <w:rPr>
          <w:rStyle w:val="A10"/>
          <w:b w:val="0"/>
          <w:bCs w:val="0"/>
          <w:sz w:val="24"/>
          <w:szCs w:val="24"/>
        </w:rPr>
        <w:t>- </w:t>
      </w:r>
      <w:r w:rsidRPr="00497202">
        <w:rPr>
          <w:rStyle w:val="A70"/>
          <w:sz w:val="24"/>
          <w:szCs w:val="24"/>
        </w:rPr>
        <w:t xml:space="preserve">учёта мнения </w:t>
      </w:r>
      <w:r w:rsidR="00C51DE8">
        <w:t>профсоюзного комитета</w:t>
      </w:r>
      <w:r w:rsidR="00C51DE8" w:rsidRPr="00497202">
        <w:t xml:space="preserve"> </w:t>
      </w:r>
      <w:r w:rsidRPr="00497202">
        <w:rPr>
          <w:rStyle w:val="A10"/>
          <w:b w:val="0"/>
          <w:bCs w:val="0"/>
          <w:sz w:val="24"/>
          <w:szCs w:val="24"/>
        </w:rPr>
        <w:t>первичной профсоюзной организации в порядке, установленном статьёй 372 ТК</w:t>
      </w:r>
      <w:r w:rsidRPr="00497202">
        <w:rPr>
          <w:rFonts w:eastAsia="Arial Unicode MS"/>
          <w:color w:val="000000"/>
          <w:kern w:val="1"/>
        </w:rPr>
        <w:t> </w:t>
      </w:r>
      <w:r w:rsidRPr="00497202">
        <w:rPr>
          <w:rStyle w:val="A10"/>
          <w:b w:val="0"/>
          <w:bCs w:val="0"/>
          <w:sz w:val="24"/>
          <w:szCs w:val="24"/>
        </w:rPr>
        <w:t>РФ;</w:t>
      </w:r>
    </w:p>
    <w:p w:rsidR="005778B9" w:rsidRPr="00497202" w:rsidRDefault="005778B9" w:rsidP="005778B9">
      <w:pPr>
        <w:pStyle w:val="Pa9"/>
        <w:spacing w:line="240" w:lineRule="auto"/>
        <w:ind w:firstLine="709"/>
        <w:contextualSpacing/>
        <w:jc w:val="both"/>
        <w:rPr>
          <w:rStyle w:val="A10"/>
          <w:b w:val="0"/>
          <w:bCs w:val="0"/>
          <w:sz w:val="24"/>
          <w:szCs w:val="24"/>
        </w:rPr>
      </w:pPr>
      <w:r w:rsidRPr="00497202">
        <w:rPr>
          <w:rStyle w:val="A10"/>
          <w:b w:val="0"/>
          <w:bCs w:val="0"/>
          <w:sz w:val="24"/>
          <w:szCs w:val="24"/>
        </w:rPr>
        <w:t>- </w:t>
      </w:r>
      <w:r w:rsidRPr="00497202">
        <w:rPr>
          <w:rStyle w:val="A70"/>
          <w:sz w:val="24"/>
          <w:szCs w:val="24"/>
        </w:rPr>
        <w:t xml:space="preserve">учёта мотивированного мнения </w:t>
      </w:r>
      <w:r w:rsidR="00C51DE8">
        <w:t>профсоюзного комитета</w:t>
      </w:r>
      <w:r w:rsidR="00C51DE8" w:rsidRPr="00497202">
        <w:t xml:space="preserve"> </w:t>
      </w:r>
      <w:r w:rsidRPr="00497202">
        <w:rPr>
          <w:rStyle w:val="A10"/>
          <w:b w:val="0"/>
          <w:bCs w:val="0"/>
          <w:sz w:val="24"/>
          <w:szCs w:val="24"/>
        </w:rPr>
        <w:t>первичной профсоюзной организации в порядке, установленном статьёй 373 ТК РФ;</w:t>
      </w:r>
    </w:p>
    <w:p w:rsidR="005778B9" w:rsidRPr="00497202" w:rsidRDefault="005778B9" w:rsidP="005778B9">
      <w:pPr>
        <w:pStyle w:val="Pa9"/>
        <w:spacing w:line="240" w:lineRule="auto"/>
        <w:ind w:firstLine="709"/>
        <w:contextualSpacing/>
        <w:jc w:val="both"/>
        <w:rPr>
          <w:rStyle w:val="A70"/>
          <w:sz w:val="24"/>
          <w:szCs w:val="24"/>
        </w:rPr>
      </w:pPr>
      <w:r w:rsidRPr="00497202">
        <w:rPr>
          <w:rStyle w:val="A10"/>
          <w:b w:val="0"/>
          <w:bCs w:val="0"/>
          <w:sz w:val="24"/>
          <w:szCs w:val="24"/>
        </w:rPr>
        <w:t>- </w:t>
      </w:r>
      <w:r w:rsidR="00C51DE8">
        <w:rPr>
          <w:rStyle w:val="A70"/>
          <w:sz w:val="24"/>
          <w:szCs w:val="24"/>
        </w:rPr>
        <w:t>согласования</w:t>
      </w:r>
      <w:r w:rsidRPr="00497202">
        <w:rPr>
          <w:rStyle w:val="A70"/>
          <w:sz w:val="24"/>
          <w:szCs w:val="24"/>
        </w:rPr>
        <w:t xml:space="preserve"> </w:t>
      </w:r>
      <w:r w:rsidR="00C51DE8">
        <w:rPr>
          <w:rStyle w:val="A70"/>
          <w:sz w:val="24"/>
          <w:szCs w:val="24"/>
        </w:rPr>
        <w:t xml:space="preserve">с </w:t>
      </w:r>
      <w:r w:rsidR="00C51DE8">
        <w:t>профсоюзном комитетом</w:t>
      </w:r>
      <w:r w:rsidR="00C51DE8" w:rsidRPr="00497202">
        <w:t xml:space="preserve"> </w:t>
      </w:r>
      <w:r w:rsidRPr="00497202">
        <w:rPr>
          <w:rStyle w:val="A10"/>
          <w:b w:val="0"/>
          <w:bCs w:val="0"/>
          <w:sz w:val="24"/>
          <w:szCs w:val="24"/>
        </w:rPr>
        <w:t>первичной профсоюзной организации</w:t>
      </w:r>
      <w:r w:rsidRPr="00497202">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5778B9" w:rsidRPr="00497202" w:rsidRDefault="00E86DE7" w:rsidP="005778B9">
      <w:pPr>
        <w:pStyle w:val="Pa9"/>
        <w:spacing w:line="240" w:lineRule="auto"/>
        <w:ind w:firstLine="709"/>
        <w:contextualSpacing/>
        <w:jc w:val="both"/>
        <w:rPr>
          <w:color w:val="000000"/>
          <w:u w:val="single"/>
        </w:rPr>
      </w:pPr>
      <w:r>
        <w:rPr>
          <w:rStyle w:val="A10"/>
          <w:b w:val="0"/>
          <w:bCs w:val="0"/>
          <w:sz w:val="24"/>
          <w:szCs w:val="24"/>
        </w:rPr>
        <w:t>11</w:t>
      </w:r>
      <w:r w:rsidR="005778B9" w:rsidRPr="00497202">
        <w:rPr>
          <w:rStyle w:val="A10"/>
          <w:b w:val="0"/>
          <w:bCs w:val="0"/>
          <w:sz w:val="24"/>
          <w:szCs w:val="24"/>
        </w:rPr>
        <w:t xml:space="preserve">.3.1. Работодатель с учётом мотивированного мнения </w:t>
      </w:r>
      <w:r w:rsidR="00C51DE8">
        <w:t>профсоюзного комитета</w:t>
      </w:r>
      <w:r w:rsidR="00C51DE8" w:rsidRPr="00497202">
        <w:t xml:space="preserve"> </w:t>
      </w:r>
      <w:r w:rsidR="005778B9" w:rsidRPr="00497202">
        <w:rPr>
          <w:rStyle w:val="A10"/>
          <w:b w:val="0"/>
          <w:bCs w:val="0"/>
          <w:sz w:val="24"/>
          <w:szCs w:val="24"/>
        </w:rPr>
        <w:t xml:space="preserve">первичной профсоюзной организации (по согласованию): </w:t>
      </w:r>
    </w:p>
    <w:p w:rsidR="005778B9" w:rsidRPr="00FD4E42" w:rsidRDefault="005778B9" w:rsidP="005778B9">
      <w:pPr>
        <w:pStyle w:val="Default"/>
        <w:ind w:firstLine="709"/>
        <w:contextualSpacing/>
        <w:jc w:val="both"/>
        <w:rPr>
          <w:color w:val="auto"/>
        </w:rPr>
      </w:pPr>
      <w:r w:rsidRPr="00FD4E42">
        <w:rPr>
          <w:iCs/>
          <w:color w:val="auto"/>
        </w:rPr>
        <w:t xml:space="preserve">- привлекает к работе в выходные и нерабочие праздничные дни (статья 113 ТК РФ); </w:t>
      </w:r>
    </w:p>
    <w:p w:rsidR="005778B9" w:rsidRPr="00FD4E42" w:rsidRDefault="005778B9" w:rsidP="005778B9">
      <w:pPr>
        <w:pStyle w:val="Default"/>
        <w:ind w:firstLine="709"/>
        <w:contextualSpacing/>
        <w:jc w:val="both"/>
        <w:rPr>
          <w:iCs/>
          <w:color w:val="auto"/>
        </w:rPr>
      </w:pPr>
      <w:r w:rsidRPr="00FD4E42">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5778B9" w:rsidRPr="00FD4E42" w:rsidRDefault="005778B9" w:rsidP="005778B9">
      <w:pPr>
        <w:pStyle w:val="Default"/>
        <w:ind w:firstLine="709"/>
        <w:contextualSpacing/>
        <w:jc w:val="both"/>
        <w:rPr>
          <w:iCs/>
          <w:color w:val="auto"/>
        </w:rPr>
      </w:pPr>
      <w:r w:rsidRPr="00FD4E42">
        <w:rPr>
          <w:iCs/>
          <w:color w:val="auto"/>
        </w:rPr>
        <w:lastRenderedPageBreak/>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5778B9" w:rsidRPr="00FD4E42" w:rsidRDefault="005778B9" w:rsidP="005778B9">
      <w:pPr>
        <w:pStyle w:val="Default"/>
        <w:ind w:firstLine="709"/>
        <w:contextualSpacing/>
        <w:jc w:val="both"/>
        <w:rPr>
          <w:color w:val="auto"/>
        </w:rPr>
      </w:pPr>
      <w:r w:rsidRPr="00FD4E42">
        <w:rPr>
          <w:iCs/>
          <w:color w:val="auto"/>
        </w:rPr>
        <w:t>- привлекает работника к сверхурочной работе (статья 99 ТК РФ);</w:t>
      </w:r>
    </w:p>
    <w:p w:rsidR="005778B9" w:rsidRPr="00FD4E42" w:rsidRDefault="005778B9" w:rsidP="005778B9">
      <w:pPr>
        <w:pStyle w:val="Default"/>
        <w:ind w:firstLine="709"/>
        <w:contextualSpacing/>
        <w:jc w:val="both"/>
        <w:rPr>
          <w:color w:val="auto"/>
        </w:rPr>
      </w:pPr>
      <w:r w:rsidRPr="00FD4E42">
        <w:rPr>
          <w:iCs/>
          <w:color w:val="auto"/>
        </w:rPr>
        <w:t xml:space="preserve">- утверждает формы расчетного листка (статья 136 ТК РФ); </w:t>
      </w:r>
    </w:p>
    <w:p w:rsidR="005778B9" w:rsidRPr="00FD4E42" w:rsidRDefault="005778B9" w:rsidP="005778B9">
      <w:pPr>
        <w:pStyle w:val="Default"/>
        <w:ind w:firstLine="709"/>
        <w:contextualSpacing/>
        <w:jc w:val="both"/>
        <w:rPr>
          <w:iCs/>
          <w:color w:val="auto"/>
        </w:rPr>
      </w:pPr>
      <w:r w:rsidRPr="00FD4E42">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5778B9" w:rsidRPr="00FD4E42" w:rsidRDefault="005778B9" w:rsidP="005778B9">
      <w:pPr>
        <w:pStyle w:val="Default"/>
        <w:ind w:firstLine="709"/>
        <w:contextualSpacing/>
        <w:jc w:val="both"/>
        <w:rPr>
          <w:iCs/>
          <w:color w:val="auto"/>
        </w:rPr>
      </w:pPr>
      <w:r w:rsidRPr="00FD4E42">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5778B9" w:rsidRPr="00FD4E42" w:rsidRDefault="005778B9" w:rsidP="005778B9">
      <w:pPr>
        <w:pStyle w:val="Default"/>
        <w:ind w:firstLine="709"/>
        <w:contextualSpacing/>
        <w:jc w:val="both"/>
        <w:rPr>
          <w:iCs/>
          <w:color w:val="auto"/>
        </w:rPr>
      </w:pPr>
      <w:r w:rsidRPr="00FD4E42">
        <w:rPr>
          <w:iCs/>
          <w:color w:val="auto"/>
        </w:rPr>
        <w:t>- формирует комиссии по урегулированию споров между участниками образовательных отношений;</w:t>
      </w:r>
    </w:p>
    <w:p w:rsidR="005778B9" w:rsidRPr="00C51DE8" w:rsidRDefault="005778B9" w:rsidP="005778B9">
      <w:pPr>
        <w:pStyle w:val="Default"/>
        <w:ind w:firstLine="709"/>
        <w:contextualSpacing/>
        <w:jc w:val="both"/>
        <w:rPr>
          <w:iCs/>
          <w:color w:val="auto"/>
        </w:rPr>
      </w:pPr>
      <w:r w:rsidRPr="00FD4E42">
        <w:rPr>
          <w:iCs/>
          <w:color w:val="auto"/>
        </w:rPr>
        <w:t>- представляет к награждению отраслевыми и иными наградами;</w:t>
      </w:r>
    </w:p>
    <w:p w:rsidR="005778B9" w:rsidRPr="00FD4E42" w:rsidRDefault="005778B9" w:rsidP="005778B9">
      <w:pPr>
        <w:pStyle w:val="Default"/>
        <w:ind w:firstLine="709"/>
        <w:contextualSpacing/>
        <w:jc w:val="both"/>
        <w:rPr>
          <w:iCs/>
          <w:color w:val="auto"/>
        </w:rPr>
      </w:pPr>
      <w:r w:rsidRPr="00FD4E42">
        <w:rPr>
          <w:iCs/>
          <w:color w:val="auto"/>
        </w:rPr>
        <w:t xml:space="preserve">- принимает (утверждает) локальные нормативные акты </w:t>
      </w:r>
      <w:r w:rsidRPr="00C51DE8">
        <w:rPr>
          <w:iCs/>
          <w:color w:val="auto"/>
        </w:rPr>
        <w:t>образовательной организации</w:t>
      </w:r>
      <w:r w:rsidRPr="00FD4E42">
        <w:rPr>
          <w:iCs/>
          <w:color w:val="auto"/>
        </w:rPr>
        <w:t>, содержащие нормы трудового п</w:t>
      </w:r>
      <w:r w:rsidR="00C51DE8">
        <w:rPr>
          <w:iCs/>
          <w:color w:val="auto"/>
        </w:rPr>
        <w:t>рава (статьи 8, 371, 372 ТК РФ).</w:t>
      </w:r>
    </w:p>
    <w:p w:rsidR="005778B9" w:rsidRPr="00C51DE8" w:rsidRDefault="00E86DE7" w:rsidP="005778B9">
      <w:pPr>
        <w:pStyle w:val="Default"/>
        <w:ind w:firstLine="709"/>
        <w:contextualSpacing/>
        <w:jc w:val="both"/>
        <w:rPr>
          <w:iCs/>
          <w:color w:val="auto"/>
        </w:rPr>
      </w:pPr>
      <w:r>
        <w:rPr>
          <w:iCs/>
          <w:color w:val="auto"/>
        </w:rPr>
        <w:t>11</w:t>
      </w:r>
      <w:r w:rsidR="005778B9" w:rsidRPr="00C51DE8">
        <w:rPr>
          <w:iCs/>
          <w:color w:val="auto"/>
        </w:rPr>
        <w:t xml:space="preserve">.3.2. С учётом мотивированного мнения </w:t>
      </w:r>
      <w:r w:rsidR="00C51DE8">
        <w:t>профсоюзного комитета</w:t>
      </w:r>
      <w:r w:rsidR="00C51DE8" w:rsidRPr="00497202">
        <w:t xml:space="preserve"> </w:t>
      </w:r>
      <w:r w:rsidR="005778B9" w:rsidRPr="00C51DE8">
        <w:rPr>
          <w:iCs/>
          <w:color w:val="auto"/>
        </w:rPr>
        <w:t xml:space="preserve">первичной профсоюзной организации производится расторжение трудового договора с работниками, являющимися членами Профсоюза, по следующим основаниям: </w:t>
      </w:r>
    </w:p>
    <w:p w:rsidR="005778B9" w:rsidRPr="00C51DE8" w:rsidRDefault="005778B9" w:rsidP="005778B9">
      <w:pPr>
        <w:pStyle w:val="Default"/>
        <w:ind w:firstLine="709"/>
        <w:contextualSpacing/>
        <w:jc w:val="both"/>
        <w:rPr>
          <w:iCs/>
          <w:color w:val="auto"/>
        </w:rPr>
      </w:pPr>
      <w:r w:rsidRPr="00FD4E42">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5778B9" w:rsidRPr="00C51DE8" w:rsidRDefault="005778B9" w:rsidP="005778B9">
      <w:pPr>
        <w:pStyle w:val="Default"/>
        <w:ind w:firstLine="709"/>
        <w:contextualSpacing/>
        <w:jc w:val="both"/>
        <w:rPr>
          <w:iCs/>
          <w:color w:val="auto"/>
        </w:rPr>
      </w:pPr>
      <w:r w:rsidRPr="00C51DE8">
        <w:rPr>
          <w:iCs/>
          <w:color w:val="auto"/>
        </w:rPr>
        <w:t>- </w:t>
      </w:r>
      <w:r w:rsidRPr="00FD4E42">
        <w:rPr>
          <w:iCs/>
          <w:color w:val="auto"/>
        </w:rPr>
        <w:t>другие основания (</w:t>
      </w:r>
      <w:r w:rsidRPr="00C51DE8">
        <w:rPr>
          <w:iCs/>
          <w:color w:val="auto"/>
        </w:rPr>
        <w:t>пункты первый и второй статьи 336 ТК РФ и др.).</w:t>
      </w:r>
    </w:p>
    <w:p w:rsidR="005778B9" w:rsidRPr="00C51DE8" w:rsidRDefault="00E86DE7" w:rsidP="005778B9">
      <w:pPr>
        <w:pStyle w:val="Default"/>
        <w:ind w:firstLine="709"/>
        <w:contextualSpacing/>
        <w:jc w:val="both"/>
        <w:rPr>
          <w:iCs/>
          <w:color w:val="auto"/>
        </w:rPr>
      </w:pPr>
      <w:r>
        <w:rPr>
          <w:iCs/>
          <w:color w:val="auto"/>
        </w:rPr>
        <w:t>11</w:t>
      </w:r>
      <w:r w:rsidR="005778B9" w:rsidRPr="00C51DE8">
        <w:rPr>
          <w:iCs/>
          <w:color w:val="auto"/>
        </w:rPr>
        <w:t xml:space="preserve">.3.3. Работодатель с учётом мнения </w:t>
      </w:r>
      <w:r w:rsidR="00C51DE8">
        <w:t>профсоюзного комитета</w:t>
      </w:r>
      <w:r w:rsidR="00C51DE8" w:rsidRPr="00497202">
        <w:t xml:space="preserve"> </w:t>
      </w:r>
      <w:r w:rsidR="005778B9" w:rsidRPr="00C51DE8">
        <w:rPr>
          <w:iCs/>
          <w:color w:val="auto"/>
        </w:rPr>
        <w:t>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5778B9" w:rsidRPr="00C51DE8" w:rsidRDefault="005778B9" w:rsidP="005778B9">
      <w:pPr>
        <w:pStyle w:val="Default"/>
        <w:ind w:firstLine="709"/>
        <w:contextualSpacing/>
        <w:jc w:val="both"/>
        <w:rPr>
          <w:iCs/>
          <w:color w:val="auto"/>
        </w:rPr>
      </w:pPr>
      <w:r w:rsidRPr="00FD4E42">
        <w:rPr>
          <w:iCs/>
          <w:color w:val="auto"/>
        </w:rPr>
        <w:t xml:space="preserve">- установление и распределение учебной нагрузки педагогических и других работников; </w:t>
      </w:r>
    </w:p>
    <w:p w:rsidR="005778B9" w:rsidRPr="00FD4E42" w:rsidRDefault="005778B9" w:rsidP="005778B9">
      <w:pPr>
        <w:pStyle w:val="Default"/>
        <w:ind w:firstLine="709"/>
        <w:contextualSpacing/>
        <w:jc w:val="both"/>
        <w:rPr>
          <w:iCs/>
          <w:color w:val="auto"/>
        </w:rPr>
      </w:pPr>
      <w:r w:rsidRPr="00FD4E42">
        <w:rPr>
          <w:iCs/>
          <w:color w:val="auto"/>
        </w:rPr>
        <w:t xml:space="preserve">- установление дополнительных гарантий работникам, совмещающим работу с обучением; </w:t>
      </w:r>
    </w:p>
    <w:p w:rsidR="005778B9" w:rsidRPr="00FD4E42" w:rsidRDefault="005778B9" w:rsidP="005778B9">
      <w:pPr>
        <w:pStyle w:val="Default"/>
        <w:ind w:firstLine="709"/>
        <w:contextualSpacing/>
        <w:jc w:val="both"/>
        <w:rPr>
          <w:iCs/>
          <w:color w:val="auto"/>
        </w:rPr>
      </w:pPr>
      <w:r w:rsidRPr="00FD4E42">
        <w:rPr>
          <w:iCs/>
          <w:color w:val="auto"/>
        </w:rPr>
        <w:t xml:space="preserve">- перечень должностей работников с ненормированным рабочим днем (статья </w:t>
      </w:r>
      <w:r w:rsidR="00E86DE7">
        <w:rPr>
          <w:iCs/>
          <w:color w:val="auto"/>
        </w:rPr>
        <w:t>11</w:t>
      </w:r>
      <w:r w:rsidRPr="00FD4E42">
        <w:rPr>
          <w:iCs/>
          <w:color w:val="auto"/>
        </w:rPr>
        <w:t>1 ТК РФ);</w:t>
      </w:r>
    </w:p>
    <w:p w:rsidR="005778B9" w:rsidRPr="00C51DE8" w:rsidRDefault="005778B9" w:rsidP="005778B9">
      <w:pPr>
        <w:pStyle w:val="Default"/>
        <w:ind w:firstLine="709"/>
        <w:contextualSpacing/>
        <w:jc w:val="both"/>
        <w:rPr>
          <w:iCs/>
          <w:color w:val="auto"/>
        </w:rPr>
      </w:pPr>
      <w:r w:rsidRPr="00C51DE8">
        <w:rPr>
          <w:iCs/>
          <w:color w:val="auto"/>
        </w:rPr>
        <w:t>- </w:t>
      </w:r>
      <w:r w:rsidRPr="00FD4E42">
        <w:rPr>
          <w:iCs/>
          <w:color w:val="auto"/>
        </w:rPr>
        <w:t xml:space="preserve">утверждение расписания занятий, годового календарного учебного графика; </w:t>
      </w:r>
    </w:p>
    <w:p w:rsidR="005778B9" w:rsidRPr="00C51DE8" w:rsidRDefault="005778B9" w:rsidP="005778B9">
      <w:pPr>
        <w:pStyle w:val="Default"/>
        <w:ind w:firstLine="709"/>
        <w:contextualSpacing/>
        <w:jc w:val="both"/>
        <w:rPr>
          <w:iCs/>
          <w:color w:val="auto"/>
        </w:rPr>
      </w:pPr>
      <w:r w:rsidRPr="00FD4E42">
        <w:rPr>
          <w:iCs/>
          <w:color w:val="auto"/>
        </w:rPr>
        <w:t xml:space="preserve">- составление графика сменности (статья </w:t>
      </w:r>
      <w:r w:rsidR="00E86DE7">
        <w:rPr>
          <w:iCs/>
          <w:color w:val="auto"/>
        </w:rPr>
        <w:t>11</w:t>
      </w:r>
      <w:r w:rsidRPr="00FD4E42">
        <w:rPr>
          <w:iCs/>
          <w:color w:val="auto"/>
        </w:rPr>
        <w:t xml:space="preserve">3 ТК РФ); </w:t>
      </w:r>
    </w:p>
    <w:p w:rsidR="005778B9" w:rsidRPr="00FD4E42" w:rsidRDefault="005778B9" w:rsidP="005778B9">
      <w:pPr>
        <w:pStyle w:val="Default"/>
        <w:ind w:firstLine="709"/>
        <w:contextualSpacing/>
        <w:jc w:val="both"/>
        <w:rPr>
          <w:color w:val="auto"/>
        </w:rPr>
      </w:pPr>
      <w:r w:rsidRPr="00FD4E42">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FD4E42">
        <w:rPr>
          <w:rFonts w:eastAsia="Arial Unicode MS"/>
          <w:kern w:val="1"/>
        </w:rPr>
        <w:t> </w:t>
      </w:r>
      <w:r w:rsidR="00E86DE7">
        <w:rPr>
          <w:iCs/>
          <w:color w:val="auto"/>
        </w:rPr>
        <w:t>11</w:t>
      </w:r>
      <w:r w:rsidRPr="00FD4E42">
        <w:rPr>
          <w:iCs/>
          <w:color w:val="auto"/>
        </w:rPr>
        <w:t>0 ТК</w:t>
      </w:r>
      <w:r w:rsidRPr="00FD4E42">
        <w:rPr>
          <w:rFonts w:eastAsia="Arial Unicode MS"/>
          <w:kern w:val="1"/>
        </w:rPr>
        <w:t> </w:t>
      </w:r>
      <w:r w:rsidRPr="00FD4E42">
        <w:rPr>
          <w:iCs/>
          <w:color w:val="auto"/>
        </w:rPr>
        <w:t xml:space="preserve">РФ); </w:t>
      </w:r>
    </w:p>
    <w:p w:rsidR="005778B9" w:rsidRPr="00FD4E42" w:rsidRDefault="005778B9" w:rsidP="005778B9">
      <w:pPr>
        <w:pStyle w:val="Default"/>
        <w:ind w:firstLine="709"/>
        <w:contextualSpacing/>
        <w:jc w:val="both"/>
        <w:rPr>
          <w:color w:val="auto"/>
        </w:rPr>
      </w:pPr>
      <w:r w:rsidRPr="00FD4E42">
        <w:rPr>
          <w:iCs/>
          <w:color w:val="auto"/>
        </w:rPr>
        <w:t>- утверждение графика отпусков (статья 123 ТК</w:t>
      </w:r>
      <w:r w:rsidRPr="00FD4E42">
        <w:rPr>
          <w:rFonts w:eastAsia="Arial Unicode MS"/>
          <w:kern w:val="1"/>
        </w:rPr>
        <w:t> </w:t>
      </w:r>
      <w:r w:rsidRPr="00FD4E42">
        <w:rPr>
          <w:iCs/>
          <w:color w:val="auto"/>
        </w:rPr>
        <w:t xml:space="preserve">РФ); </w:t>
      </w:r>
    </w:p>
    <w:p w:rsidR="005778B9" w:rsidRPr="00FD4E42" w:rsidRDefault="005778B9" w:rsidP="005778B9">
      <w:pPr>
        <w:pStyle w:val="Default"/>
        <w:ind w:firstLine="709"/>
        <w:contextualSpacing/>
        <w:jc w:val="both"/>
        <w:rPr>
          <w:iCs/>
          <w:color w:val="auto"/>
        </w:rPr>
      </w:pPr>
      <w:r w:rsidRPr="00FD4E42">
        <w:rPr>
          <w:iCs/>
          <w:color w:val="auto"/>
        </w:rPr>
        <w:t xml:space="preserve">- утверждение графика длительных отпусков; </w:t>
      </w:r>
    </w:p>
    <w:p w:rsidR="005778B9" w:rsidRPr="00FD4E42" w:rsidRDefault="005778B9" w:rsidP="005778B9">
      <w:pPr>
        <w:pStyle w:val="Default"/>
        <w:ind w:firstLine="709"/>
        <w:contextualSpacing/>
        <w:jc w:val="both"/>
        <w:rPr>
          <w:iCs/>
          <w:color w:val="auto"/>
        </w:rPr>
      </w:pPr>
      <w:r w:rsidRPr="00FD4E42">
        <w:rPr>
          <w:iCs/>
          <w:color w:val="auto"/>
        </w:rPr>
        <w:t>- правила и инструкции по охране труда для работников (статья 212 ТК РФ);</w:t>
      </w:r>
    </w:p>
    <w:p w:rsidR="005778B9" w:rsidRPr="00FD4E42" w:rsidRDefault="005778B9" w:rsidP="005778B9">
      <w:pPr>
        <w:pStyle w:val="Default"/>
        <w:ind w:firstLine="709"/>
        <w:contextualSpacing/>
        <w:jc w:val="both"/>
        <w:rPr>
          <w:iCs/>
          <w:color w:val="auto"/>
        </w:rPr>
      </w:pPr>
      <w:r w:rsidRPr="00FD4E42">
        <w:rPr>
          <w:iCs/>
          <w:color w:val="auto"/>
        </w:rPr>
        <w:t>- конкретные размеры оплаты за работу в выходной или нерабочий праздничный день (статья 153 ТК</w:t>
      </w:r>
      <w:r w:rsidRPr="00FD4E42">
        <w:rPr>
          <w:rFonts w:eastAsia="Arial Unicode MS"/>
          <w:kern w:val="1"/>
        </w:rPr>
        <w:t> </w:t>
      </w:r>
      <w:r w:rsidRPr="00FD4E42">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5778B9" w:rsidRPr="00FD4E42" w:rsidRDefault="005778B9" w:rsidP="005778B9">
      <w:pPr>
        <w:pStyle w:val="Default"/>
        <w:ind w:firstLine="709"/>
        <w:contextualSpacing/>
        <w:jc w:val="both"/>
        <w:rPr>
          <w:iCs/>
          <w:color w:val="auto"/>
        </w:rPr>
      </w:pPr>
      <w:r w:rsidRPr="00FD4E42">
        <w:rPr>
          <w:iCs/>
          <w:color w:val="auto"/>
        </w:rPr>
        <w:t>- введение, замену и пересмотр норм труда (статья 162 ТК РФ);</w:t>
      </w:r>
    </w:p>
    <w:p w:rsidR="005778B9" w:rsidRPr="00FD4E42" w:rsidRDefault="005778B9" w:rsidP="005778B9">
      <w:pPr>
        <w:pStyle w:val="Default"/>
        <w:ind w:firstLine="709"/>
        <w:contextualSpacing/>
        <w:jc w:val="both"/>
        <w:rPr>
          <w:color w:val="auto"/>
        </w:rPr>
      </w:pPr>
      <w:r w:rsidRPr="00FD4E42">
        <w:rPr>
          <w:iCs/>
          <w:color w:val="auto"/>
        </w:rPr>
        <w:t>- определение сроков проведения специальной оценки условий труда (статья 22 ТК РФ);</w:t>
      </w:r>
    </w:p>
    <w:p w:rsidR="00224436" w:rsidRDefault="005778B9" w:rsidP="00224436">
      <w:pPr>
        <w:pStyle w:val="Default"/>
        <w:ind w:firstLine="709"/>
        <w:contextualSpacing/>
        <w:jc w:val="both"/>
        <w:rPr>
          <w:iCs/>
          <w:color w:val="auto"/>
        </w:rPr>
      </w:pPr>
      <w:r w:rsidRPr="00FD4E42">
        <w:rPr>
          <w:iCs/>
          <w:color w:val="auto"/>
        </w:rPr>
        <w:t>- принятие работодателем локальных нормативных актов и решений в иных случаях, предусмотренных настоящим коллективным договором</w:t>
      </w:r>
      <w:r w:rsidR="00224436">
        <w:rPr>
          <w:iCs/>
          <w:color w:val="auto"/>
        </w:rPr>
        <w:t>.</w:t>
      </w:r>
    </w:p>
    <w:p w:rsidR="005778B9" w:rsidRPr="00224436" w:rsidRDefault="00E86DE7" w:rsidP="00224436">
      <w:pPr>
        <w:pStyle w:val="Default"/>
        <w:ind w:firstLine="709"/>
        <w:contextualSpacing/>
        <w:jc w:val="both"/>
        <w:rPr>
          <w:iCs/>
          <w:color w:val="auto"/>
        </w:rPr>
      </w:pPr>
      <w:r>
        <w:rPr>
          <w:iCs/>
          <w:color w:val="auto"/>
        </w:rPr>
        <w:t>11</w:t>
      </w:r>
      <w:r w:rsidR="005778B9" w:rsidRPr="00224436">
        <w:rPr>
          <w:iCs/>
          <w:color w:val="auto"/>
        </w:rPr>
        <w:t xml:space="preserve">.3.4. Работодатель с предварительного согласия </w:t>
      </w:r>
      <w:r w:rsidR="00224436">
        <w:t>профсоюзного комитета</w:t>
      </w:r>
      <w:r w:rsidR="00224436" w:rsidRPr="00497202">
        <w:t xml:space="preserve"> </w:t>
      </w:r>
      <w:r w:rsidR="005778B9" w:rsidRPr="00224436">
        <w:rPr>
          <w:iCs/>
          <w:color w:val="auto"/>
        </w:rPr>
        <w:t xml:space="preserve">первичной профсоюзной организации осуществляет: </w:t>
      </w:r>
    </w:p>
    <w:p w:rsidR="005778B9" w:rsidRPr="00FD4E42" w:rsidRDefault="005778B9" w:rsidP="005778B9">
      <w:pPr>
        <w:pStyle w:val="Default"/>
        <w:ind w:firstLine="709"/>
        <w:contextualSpacing/>
        <w:jc w:val="both"/>
        <w:rPr>
          <w:color w:val="auto"/>
        </w:rPr>
      </w:pPr>
      <w:r w:rsidRPr="00FD4E42">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5778B9" w:rsidRPr="00FD4E42" w:rsidRDefault="005778B9" w:rsidP="005778B9">
      <w:pPr>
        <w:pStyle w:val="Default"/>
        <w:ind w:firstLine="709"/>
        <w:contextualSpacing/>
        <w:jc w:val="both"/>
        <w:rPr>
          <w:color w:val="auto"/>
        </w:rPr>
      </w:pPr>
      <w:r w:rsidRPr="00FD4E42">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5778B9" w:rsidRPr="00FD4E42" w:rsidRDefault="005778B9" w:rsidP="005778B9">
      <w:pPr>
        <w:pStyle w:val="Default"/>
        <w:ind w:firstLine="709"/>
        <w:contextualSpacing/>
        <w:jc w:val="both"/>
        <w:rPr>
          <w:iCs/>
          <w:color w:val="auto"/>
        </w:rPr>
      </w:pPr>
      <w:r w:rsidRPr="00FD4E42">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FD4E42">
        <w:rPr>
          <w:rFonts w:eastAsia="Arial Unicode MS"/>
          <w:kern w:val="1"/>
        </w:rPr>
        <w:t> </w:t>
      </w:r>
      <w:r w:rsidRPr="00FD4E42">
        <w:rPr>
          <w:iCs/>
          <w:color w:val="auto"/>
        </w:rPr>
        <w:t>ТК РФ с работниками, являющимися членами Профсоюза.</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.4. </w:t>
      </w:r>
      <w:r w:rsidR="00224436">
        <w:rPr>
          <w:sz w:val="24"/>
          <w:szCs w:val="24"/>
        </w:rPr>
        <w:t>Профсоюзный комитет</w:t>
      </w:r>
      <w:r w:rsidR="005778B9" w:rsidRPr="00FD4E42">
        <w:rPr>
          <w:sz w:val="24"/>
          <w:szCs w:val="24"/>
        </w:rPr>
        <w:t xml:space="preserve"> первичной профсоюзной организации обязуется:</w:t>
      </w:r>
    </w:p>
    <w:p w:rsidR="005778B9" w:rsidRPr="00224436" w:rsidRDefault="00E86DE7" w:rsidP="005778B9">
      <w:pPr>
        <w:pStyle w:val="Pa9"/>
        <w:spacing w:line="240" w:lineRule="auto"/>
        <w:ind w:firstLine="709"/>
        <w:contextualSpacing/>
        <w:jc w:val="both"/>
        <w:rPr>
          <w:color w:val="000000"/>
        </w:rPr>
      </w:pPr>
      <w:r>
        <w:lastRenderedPageBreak/>
        <w:t>11</w:t>
      </w:r>
      <w:r w:rsidR="005778B9" w:rsidRPr="00FD4E42">
        <w:t>.4.1</w:t>
      </w:r>
      <w:r w:rsidR="005778B9" w:rsidRPr="00224436">
        <w:t>. </w:t>
      </w:r>
      <w:r w:rsidR="005778B9" w:rsidRPr="00224436">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5778B9" w:rsidRPr="00224436" w:rsidRDefault="00E86DE7" w:rsidP="005778B9">
      <w:pPr>
        <w:pStyle w:val="Pa9"/>
        <w:spacing w:line="240" w:lineRule="auto"/>
        <w:ind w:firstLine="709"/>
        <w:contextualSpacing/>
        <w:jc w:val="both"/>
        <w:rPr>
          <w:color w:val="000000"/>
        </w:rPr>
      </w:pPr>
      <w:r>
        <w:rPr>
          <w:rStyle w:val="A10"/>
          <w:b w:val="0"/>
          <w:bCs w:val="0"/>
          <w:sz w:val="24"/>
          <w:szCs w:val="24"/>
        </w:rPr>
        <w:t>11</w:t>
      </w:r>
      <w:r w:rsidR="005778B9" w:rsidRPr="00224436">
        <w:rPr>
          <w:rStyle w:val="A10"/>
          <w:b w:val="0"/>
          <w:bCs w:val="0"/>
          <w:sz w:val="24"/>
          <w:szCs w:val="24"/>
        </w:rPr>
        <w:t xml:space="preserve">.4.2. Разъяснять работникам положения коллективного договора и приложений к нему. </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 xml:space="preserve">.4.4. Представлять во взаимоотношениях с работодателем интересы работников, не являющихся членами Профсоюза, в случае, если они уполномочили </w:t>
      </w:r>
      <w:r w:rsidR="00224436">
        <w:rPr>
          <w:sz w:val="24"/>
          <w:szCs w:val="24"/>
        </w:rPr>
        <w:t>профсоюзный комитет</w:t>
      </w:r>
      <w:r w:rsidR="005778B9" w:rsidRPr="00FD4E42">
        <w:rPr>
          <w:sz w:val="24"/>
          <w:szCs w:val="24"/>
        </w:rPr>
        <w:t xml:space="preserve">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5778B9" w:rsidRPr="00FD4E42" w:rsidRDefault="005778B9" w:rsidP="005778B9">
      <w:pPr>
        <w:pStyle w:val="3"/>
        <w:ind w:firstLine="709"/>
        <w:contextualSpacing/>
        <w:rPr>
          <w:sz w:val="24"/>
          <w:szCs w:val="24"/>
        </w:rPr>
      </w:pPr>
      <w:r w:rsidRPr="00FD4E42">
        <w:rPr>
          <w:sz w:val="24"/>
          <w:szCs w:val="24"/>
        </w:rPr>
        <w:t>правильностью расходования фонда оплаты труда, в том числе экономии фонда оплаты труда, а также внебюджетных средств;</w:t>
      </w:r>
    </w:p>
    <w:p w:rsidR="005778B9" w:rsidRPr="00FD4E42" w:rsidRDefault="005778B9" w:rsidP="005778B9">
      <w:pPr>
        <w:pStyle w:val="3"/>
        <w:ind w:firstLine="709"/>
        <w:contextualSpacing/>
        <w:rPr>
          <w:color w:val="000000"/>
          <w:sz w:val="24"/>
          <w:szCs w:val="24"/>
        </w:rPr>
      </w:pPr>
      <w:r w:rsidRPr="00FD4E42">
        <w:rPr>
          <w:color w:val="000000"/>
          <w:sz w:val="24"/>
          <w:szCs w:val="24"/>
        </w:rPr>
        <w:t>правильностью ведения и хранения трудовых книжек работников (сведений о трудовой деятельности</w:t>
      </w:r>
      <w:r w:rsidRPr="00FD4E42">
        <w:rPr>
          <w:b/>
          <w:sz w:val="24"/>
          <w:szCs w:val="24"/>
        </w:rPr>
        <w:t xml:space="preserve">) </w:t>
      </w:r>
      <w:r w:rsidRPr="00FD4E42">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5778B9" w:rsidRPr="00FD4E42" w:rsidRDefault="005778B9" w:rsidP="005778B9">
      <w:pPr>
        <w:pStyle w:val="3"/>
        <w:ind w:firstLine="709"/>
        <w:contextualSpacing/>
        <w:rPr>
          <w:sz w:val="24"/>
          <w:szCs w:val="24"/>
        </w:rPr>
      </w:pPr>
      <w:r w:rsidRPr="00FD4E42">
        <w:rPr>
          <w:color w:val="000000"/>
          <w:sz w:val="24"/>
          <w:szCs w:val="24"/>
        </w:rPr>
        <w:t xml:space="preserve">своевременным предоставлением </w:t>
      </w:r>
      <w:r w:rsidRPr="00FD4E42">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FD4E42">
        <w:rPr>
          <w:rStyle w:val="aff1"/>
          <w:sz w:val="24"/>
          <w:szCs w:val="24"/>
        </w:rPr>
        <w:footnoteReference w:id="2"/>
      </w:r>
      <w:r w:rsidRPr="00FD4E42">
        <w:rPr>
          <w:color w:val="000000"/>
          <w:sz w:val="24"/>
          <w:szCs w:val="24"/>
        </w:rPr>
        <w:t>)</w:t>
      </w:r>
      <w:r w:rsidRPr="00FD4E42">
        <w:rPr>
          <w:sz w:val="24"/>
          <w:szCs w:val="24"/>
        </w:rPr>
        <w:t>;</w:t>
      </w:r>
    </w:p>
    <w:p w:rsidR="005778B9" w:rsidRPr="00FD4E42" w:rsidRDefault="005778B9" w:rsidP="005778B9">
      <w:pPr>
        <w:pStyle w:val="Default"/>
        <w:ind w:firstLine="709"/>
        <w:contextualSpacing/>
        <w:jc w:val="both"/>
      </w:pPr>
      <w:r w:rsidRPr="00FD4E42">
        <w:t xml:space="preserve">охраной труда в образовательной организации; </w:t>
      </w:r>
    </w:p>
    <w:p w:rsidR="005778B9" w:rsidRPr="00FD4E42" w:rsidRDefault="005778B9" w:rsidP="005778B9">
      <w:pPr>
        <w:pStyle w:val="Default"/>
        <w:ind w:firstLine="709"/>
        <w:contextualSpacing/>
        <w:jc w:val="both"/>
      </w:pPr>
      <w:r w:rsidRPr="00FD4E42">
        <w:t xml:space="preserve">правильностью и своевременностью предоставления работникам отпусков и их оплаты; </w:t>
      </w:r>
    </w:p>
    <w:p w:rsidR="005778B9" w:rsidRPr="00FD4E42" w:rsidRDefault="005778B9" w:rsidP="005778B9">
      <w:pPr>
        <w:pStyle w:val="Default"/>
        <w:ind w:firstLine="709"/>
        <w:contextualSpacing/>
        <w:jc w:val="both"/>
      </w:pPr>
      <w:r w:rsidRPr="00FD4E42">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224436" w:rsidRDefault="005778B9" w:rsidP="00224436">
      <w:pPr>
        <w:pStyle w:val="Default"/>
        <w:ind w:firstLine="709"/>
        <w:contextualSpacing/>
        <w:jc w:val="both"/>
      </w:pPr>
      <w:r w:rsidRPr="00FD4E42">
        <w:t>соблюдением порядка аттестации педагогических работник</w:t>
      </w:r>
      <w:r w:rsidR="00224436">
        <w:t>ов образовательной организации.</w:t>
      </w:r>
    </w:p>
    <w:p w:rsidR="005778B9" w:rsidRPr="00FD4E42" w:rsidRDefault="00E86DE7" w:rsidP="00224436">
      <w:pPr>
        <w:pStyle w:val="Default"/>
        <w:ind w:firstLine="709"/>
        <w:contextualSpacing/>
        <w:jc w:val="both"/>
      </w:pPr>
      <w:r>
        <w:t>11</w:t>
      </w:r>
      <w:r w:rsidR="005778B9" w:rsidRPr="00FD4E42">
        <w:t xml:space="preserve">.4.6. Обеспечивать выполнение условий настоящего коллективного договора. </w:t>
      </w:r>
    </w:p>
    <w:p w:rsidR="005778B9" w:rsidRPr="00FD4E42" w:rsidRDefault="00E86DE7" w:rsidP="005778B9">
      <w:pPr>
        <w:pStyle w:val="Default"/>
        <w:ind w:firstLine="709"/>
        <w:contextualSpacing/>
        <w:jc w:val="both"/>
      </w:pPr>
      <w:r>
        <w:t>11</w:t>
      </w:r>
      <w:r w:rsidR="005778B9" w:rsidRPr="00FD4E42">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5778B9" w:rsidRPr="00224436" w:rsidRDefault="00E86DE7" w:rsidP="005778B9">
      <w:pPr>
        <w:pStyle w:val="Pa9"/>
        <w:spacing w:line="240" w:lineRule="auto"/>
        <w:ind w:firstLine="709"/>
        <w:contextualSpacing/>
        <w:jc w:val="both"/>
        <w:rPr>
          <w:rFonts w:eastAsia="Times New Roman"/>
          <w:color w:val="000000"/>
        </w:rPr>
      </w:pPr>
      <w:r>
        <w:rPr>
          <w:rFonts w:eastAsia="Times New Roman"/>
          <w:color w:val="000000"/>
        </w:rPr>
        <w:t>11</w:t>
      </w:r>
      <w:r w:rsidR="005778B9" w:rsidRPr="00224436">
        <w:rPr>
          <w:rFonts w:eastAsia="Times New Roman"/>
          <w:color w:val="000000"/>
        </w:rPr>
        <w:t>.4.8. </w:t>
      </w:r>
      <w:r w:rsidR="005778B9" w:rsidRPr="00224436">
        <w:rPr>
          <w:rFonts w:eastAsia="Times New Roman"/>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5778B9" w:rsidRPr="00FD4E42" w:rsidRDefault="00E86DE7" w:rsidP="005778B9">
      <w:pPr>
        <w:pStyle w:val="Pa9"/>
        <w:spacing w:line="240" w:lineRule="auto"/>
        <w:ind w:firstLine="709"/>
        <w:contextualSpacing/>
        <w:jc w:val="both"/>
        <w:rPr>
          <w:color w:val="000000"/>
        </w:rPr>
      </w:pPr>
      <w:r>
        <w:t>11</w:t>
      </w:r>
      <w:r w:rsidR="005778B9" w:rsidRPr="00FD4E42">
        <w:t>.4.9. Принимать участие в аттестации работников образовательной организации на соответствие занимаемой должности</w:t>
      </w:r>
      <w:r w:rsidR="005778B9" w:rsidRPr="00FD4E42">
        <w:rPr>
          <w:rStyle w:val="A10"/>
          <w:b w:val="0"/>
          <w:bCs w:val="0"/>
        </w:rPr>
        <w:t>.</w:t>
      </w:r>
    </w:p>
    <w:p w:rsidR="005778B9" w:rsidRPr="00FD4E42" w:rsidRDefault="00E86DE7" w:rsidP="005778B9">
      <w:pPr>
        <w:pStyle w:val="Default"/>
        <w:ind w:firstLine="709"/>
        <w:contextualSpacing/>
        <w:jc w:val="both"/>
      </w:pPr>
      <w:r>
        <w:t>1</w:t>
      </w:r>
      <w:r w:rsidRPr="00FF6A98">
        <w:t>1</w:t>
      </w:r>
      <w:r w:rsidR="005778B9" w:rsidRPr="00FD4E42">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5778B9" w:rsidRPr="00FD4E42" w:rsidRDefault="00E86DE7" w:rsidP="005778B9">
      <w:pPr>
        <w:pStyle w:val="Default"/>
        <w:ind w:firstLine="709"/>
        <w:contextualSpacing/>
        <w:jc w:val="both"/>
      </w:pPr>
      <w:r>
        <w:t>11</w:t>
      </w:r>
      <w:r w:rsidR="005778B9" w:rsidRPr="00FD4E42">
        <w:t xml:space="preserve">.4.11. Информировать ежегодно членов Профсоюза о своей работе, о деятельности выборных профсоюзных органов. </w:t>
      </w:r>
    </w:p>
    <w:p w:rsidR="005778B9" w:rsidRPr="00FD4E42" w:rsidRDefault="00E86DE7" w:rsidP="005778B9">
      <w:pPr>
        <w:pStyle w:val="Default"/>
        <w:ind w:firstLine="709"/>
        <w:contextualSpacing/>
        <w:jc w:val="both"/>
      </w:pPr>
      <w:r>
        <w:rPr>
          <w:iCs/>
        </w:rPr>
        <w:t>11</w:t>
      </w:r>
      <w:r w:rsidR="005778B9" w:rsidRPr="00FD4E42">
        <w:rPr>
          <w:iCs/>
        </w:rPr>
        <w:t xml:space="preserve">.4.12. Содействовать оздоровлению детей работников образовательной организации. </w:t>
      </w:r>
    </w:p>
    <w:p w:rsidR="005778B9" w:rsidRPr="00224436" w:rsidRDefault="00E86DE7" w:rsidP="005778B9">
      <w:pPr>
        <w:pStyle w:val="Default"/>
        <w:ind w:firstLine="709"/>
        <w:contextualSpacing/>
        <w:jc w:val="both"/>
      </w:pPr>
      <w:r>
        <w:rPr>
          <w:iCs/>
        </w:rPr>
        <w:t>11</w:t>
      </w:r>
      <w:r w:rsidR="005778B9" w:rsidRPr="00FD4E42">
        <w:rPr>
          <w:iCs/>
        </w:rPr>
        <w:t>.4.</w:t>
      </w:r>
      <w:r w:rsidR="005778B9" w:rsidRPr="00224436">
        <w:rPr>
          <w:iCs/>
        </w:rPr>
        <w:t xml:space="preserve">13. Ходатайствовать о представлении к наградам работников образовательной организации. </w:t>
      </w:r>
    </w:p>
    <w:p w:rsidR="005778B9" w:rsidRPr="00224436" w:rsidRDefault="00E86DE7" w:rsidP="005778B9">
      <w:pPr>
        <w:pStyle w:val="Default"/>
        <w:ind w:firstLine="709"/>
        <w:contextualSpacing/>
        <w:jc w:val="both"/>
        <w:rPr>
          <w:iCs/>
        </w:rPr>
      </w:pPr>
      <w:r>
        <w:rPr>
          <w:iCs/>
        </w:rPr>
        <w:t>11</w:t>
      </w:r>
      <w:r w:rsidR="005778B9" w:rsidRPr="00224436">
        <w:rPr>
          <w:iCs/>
        </w:rPr>
        <w:t xml:space="preserve">.4.14.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5778B9" w:rsidRPr="00224436" w:rsidRDefault="00E86DE7" w:rsidP="005778B9">
      <w:pPr>
        <w:pStyle w:val="Pa9"/>
        <w:spacing w:line="240" w:lineRule="auto"/>
        <w:ind w:firstLine="709"/>
        <w:contextualSpacing/>
        <w:jc w:val="both"/>
        <w:rPr>
          <w:rStyle w:val="A10"/>
          <w:b w:val="0"/>
          <w:bCs w:val="0"/>
          <w:sz w:val="24"/>
          <w:szCs w:val="24"/>
        </w:rPr>
      </w:pPr>
      <w:r>
        <w:rPr>
          <w:rStyle w:val="A10"/>
          <w:b w:val="0"/>
          <w:bCs w:val="0"/>
          <w:sz w:val="24"/>
          <w:szCs w:val="24"/>
        </w:rPr>
        <w:t>11</w:t>
      </w:r>
      <w:r w:rsidR="005778B9" w:rsidRPr="00224436">
        <w:rPr>
          <w:rStyle w:val="A10"/>
          <w:b w:val="0"/>
          <w:bCs w:val="0"/>
          <w:sz w:val="24"/>
          <w:szCs w:val="24"/>
        </w:rPr>
        <w:t xml:space="preserve">.4.15.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5778B9" w:rsidRPr="00224436">
        <w:t xml:space="preserve">выборным органом первичной профсоюзной организации </w:t>
      </w:r>
      <w:r w:rsidR="005778B9" w:rsidRPr="00224436">
        <w:rPr>
          <w:rStyle w:val="A10"/>
          <w:b w:val="0"/>
          <w:bCs w:val="0"/>
          <w:sz w:val="24"/>
          <w:szCs w:val="24"/>
        </w:rPr>
        <w:t>(без учёта мотивированного мнения).</w:t>
      </w:r>
    </w:p>
    <w:p w:rsidR="005778B9" w:rsidRPr="00224436" w:rsidRDefault="00E86DE7" w:rsidP="005778B9">
      <w:pPr>
        <w:pStyle w:val="Pa9"/>
        <w:spacing w:line="240" w:lineRule="auto"/>
        <w:ind w:firstLine="709"/>
        <w:contextualSpacing/>
        <w:jc w:val="both"/>
        <w:rPr>
          <w:color w:val="000000"/>
        </w:rPr>
      </w:pPr>
      <w:r>
        <w:rPr>
          <w:rStyle w:val="A10"/>
          <w:b w:val="0"/>
          <w:bCs w:val="0"/>
          <w:sz w:val="24"/>
          <w:szCs w:val="24"/>
        </w:rPr>
        <w:t>11</w:t>
      </w:r>
      <w:r w:rsidR="005778B9" w:rsidRPr="00224436">
        <w:rPr>
          <w:rStyle w:val="A10"/>
          <w:b w:val="0"/>
          <w:bCs w:val="0"/>
          <w:sz w:val="24"/>
          <w:szCs w:val="24"/>
        </w:rPr>
        <w:t>.4.16.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5778B9" w:rsidRDefault="005778B9" w:rsidP="005778B9">
      <w:pPr>
        <w:pStyle w:val="Default"/>
        <w:ind w:firstLine="709"/>
        <w:contextualSpacing/>
        <w:jc w:val="center"/>
      </w:pPr>
    </w:p>
    <w:p w:rsidR="001E44F4" w:rsidRDefault="001E44F4" w:rsidP="005778B9">
      <w:pPr>
        <w:pStyle w:val="Default"/>
        <w:ind w:firstLine="709"/>
        <w:contextualSpacing/>
        <w:jc w:val="center"/>
      </w:pPr>
    </w:p>
    <w:p w:rsidR="00224436" w:rsidRPr="00FD4E42" w:rsidRDefault="00224436" w:rsidP="005778B9">
      <w:pPr>
        <w:pStyle w:val="Default"/>
        <w:ind w:firstLine="709"/>
        <w:contextualSpacing/>
        <w:jc w:val="center"/>
      </w:pPr>
    </w:p>
    <w:p w:rsidR="005778B9" w:rsidRPr="00FD4E42" w:rsidRDefault="005778B9" w:rsidP="005778B9">
      <w:pPr>
        <w:pStyle w:val="Default"/>
        <w:ind w:firstLine="709"/>
        <w:contextualSpacing/>
        <w:jc w:val="center"/>
        <w:rPr>
          <w:b/>
          <w:bCs/>
        </w:rPr>
      </w:pPr>
      <w:r w:rsidRPr="00FD4E42">
        <w:rPr>
          <w:b/>
          <w:bCs/>
        </w:rPr>
        <w:t>Х</w:t>
      </w:r>
      <w:r w:rsidRPr="00FD4E42">
        <w:rPr>
          <w:b/>
          <w:bCs/>
          <w:lang w:val="en-US"/>
        </w:rPr>
        <w:t>I</w:t>
      </w:r>
      <w:r w:rsidR="00E86DE7">
        <w:rPr>
          <w:b/>
          <w:bCs/>
          <w:lang w:val="en-US"/>
        </w:rPr>
        <w:t>I</w:t>
      </w:r>
      <w:r w:rsidRPr="00FD4E42">
        <w:rPr>
          <w:b/>
          <w:bCs/>
        </w:rPr>
        <w:t>. ГАРАНТИИ ПРОФСОЮЗНОЙ ДЕЯТЕЛЬНОСТИ</w:t>
      </w:r>
    </w:p>
    <w:p w:rsidR="005778B9" w:rsidRPr="00FD4E42" w:rsidRDefault="005778B9" w:rsidP="005778B9">
      <w:pPr>
        <w:pStyle w:val="Default"/>
        <w:ind w:firstLine="709"/>
        <w:contextualSpacing/>
        <w:jc w:val="center"/>
      </w:pPr>
    </w:p>
    <w:p w:rsidR="005778B9" w:rsidRPr="00AC5E8E" w:rsidRDefault="00E86DE7" w:rsidP="005778B9">
      <w:pPr>
        <w:pStyle w:val="Pa9"/>
        <w:spacing w:line="240" w:lineRule="auto"/>
        <w:ind w:firstLine="709"/>
        <w:contextualSpacing/>
        <w:jc w:val="both"/>
        <w:rPr>
          <w:rStyle w:val="A10"/>
          <w:b w:val="0"/>
          <w:sz w:val="24"/>
          <w:szCs w:val="24"/>
        </w:rPr>
      </w:pPr>
      <w:r>
        <w:rPr>
          <w:rStyle w:val="A10"/>
          <w:b w:val="0"/>
          <w:sz w:val="24"/>
          <w:szCs w:val="24"/>
        </w:rPr>
        <w:t>12</w:t>
      </w:r>
      <w:r w:rsidR="005778B9" w:rsidRPr="00AC5E8E">
        <w:rPr>
          <w:rStyle w:val="A10"/>
          <w:b w:val="0"/>
          <w:sz w:val="24"/>
          <w:szCs w:val="24"/>
        </w:rPr>
        <w:t xml:space="preserve">.1. Работодатель: </w:t>
      </w:r>
    </w:p>
    <w:p w:rsidR="005778B9" w:rsidRPr="00FD4E42" w:rsidRDefault="00E86DE7" w:rsidP="005778B9">
      <w:pPr>
        <w:pStyle w:val="Pa9"/>
        <w:spacing w:line="240" w:lineRule="auto"/>
        <w:ind w:firstLine="709"/>
        <w:contextualSpacing/>
        <w:jc w:val="both"/>
        <w:rPr>
          <w:rFonts w:eastAsia="Times New Roman"/>
        </w:rPr>
      </w:pPr>
      <w:r>
        <w:rPr>
          <w:rStyle w:val="A10"/>
          <w:b w:val="0"/>
        </w:rPr>
        <w:t>12</w:t>
      </w:r>
      <w:r w:rsidR="005778B9" w:rsidRPr="00FD4E42">
        <w:rPr>
          <w:rStyle w:val="A10"/>
          <w:b w:val="0"/>
        </w:rPr>
        <w:t>.1.1. </w:t>
      </w:r>
      <w:r w:rsidR="005778B9" w:rsidRPr="00FD4E42">
        <w:rPr>
          <w:rFonts w:eastAsia="Times New Roman"/>
        </w:rPr>
        <w:t xml:space="preserve">предоставляет </w:t>
      </w:r>
      <w:r w:rsidR="00AC5E8E">
        <w:t>профсоюзному комитету</w:t>
      </w:r>
      <w:r w:rsidR="00AC5E8E" w:rsidRPr="00497202">
        <w:t xml:space="preserve"> </w:t>
      </w:r>
      <w:r w:rsidR="005778B9" w:rsidRPr="00FD4E42">
        <w:rPr>
          <w:rFonts w:eastAsia="Times New Roman"/>
        </w:rPr>
        <w:t xml:space="preserve">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w:t>
      </w:r>
      <w:r w:rsidR="00AC5E8E">
        <w:t>профсоюзного комитета</w:t>
      </w:r>
      <w:r w:rsidR="00AC5E8E" w:rsidRPr="00497202">
        <w:t xml:space="preserve"> </w:t>
      </w:r>
      <w:r w:rsidR="005778B9" w:rsidRPr="00FD4E42">
        <w:rPr>
          <w:rFonts w:eastAsia="Times New Roman"/>
        </w:rPr>
        <w:t>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AC5E8E">
        <w:rPr>
          <w:rFonts w:eastAsia="Times New Roman"/>
        </w:rPr>
        <w:t xml:space="preserve"> </w:t>
      </w:r>
      <w:r w:rsidR="005778B9" w:rsidRPr="00FD4E42">
        <w:rPr>
          <w:rFonts w:eastAsia="Times New Roman"/>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5778B9" w:rsidRPr="00AC5E8E" w:rsidRDefault="00E86DE7" w:rsidP="005778B9">
      <w:pPr>
        <w:pStyle w:val="3"/>
        <w:ind w:firstLine="709"/>
        <w:contextualSpacing/>
        <w:rPr>
          <w:sz w:val="24"/>
          <w:szCs w:val="24"/>
        </w:rPr>
      </w:pPr>
      <w:r>
        <w:rPr>
          <w:sz w:val="24"/>
          <w:szCs w:val="24"/>
        </w:rPr>
        <w:t>12</w:t>
      </w:r>
      <w:r w:rsidR="005778B9" w:rsidRPr="00AC5E8E">
        <w:rPr>
          <w:sz w:val="24"/>
          <w:szCs w:val="24"/>
        </w:rPr>
        <w:t>.1.2. 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5778B9" w:rsidRPr="00FD4E42" w:rsidRDefault="00E86DE7" w:rsidP="005778B9">
      <w:pPr>
        <w:pStyle w:val="Default"/>
        <w:ind w:firstLine="709"/>
        <w:contextualSpacing/>
        <w:jc w:val="both"/>
        <w:rPr>
          <w:color w:val="auto"/>
        </w:rPr>
      </w:pPr>
      <w:r>
        <w:rPr>
          <w:color w:val="auto"/>
        </w:rPr>
        <w:t>12</w:t>
      </w:r>
      <w:r w:rsidR="005778B9" w:rsidRPr="00FD4E42">
        <w:rPr>
          <w:color w:val="auto"/>
        </w:rPr>
        <w:t>.1.3.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005778B9" w:rsidRPr="00AC5E8E">
        <w:rPr>
          <w:color w:val="auto"/>
        </w:rPr>
        <w:t> </w:t>
      </w:r>
      <w:r w:rsidR="005778B9" w:rsidRPr="00FD4E42">
        <w:rPr>
          <w:color w:val="auto"/>
        </w:rPr>
        <w:t>января 1996 г. № 10-ФЗ «О профессиональных союзах, их правах и гарантиях деятельности»;</w:t>
      </w:r>
    </w:p>
    <w:p w:rsidR="005778B9" w:rsidRPr="00AC5E8E" w:rsidRDefault="00E86DE7" w:rsidP="00E86DE7">
      <w:pPr>
        <w:pStyle w:val="3"/>
        <w:tabs>
          <w:tab w:val="left" w:pos="567"/>
        </w:tabs>
        <w:ind w:firstLine="709"/>
        <w:contextualSpacing/>
        <w:rPr>
          <w:sz w:val="24"/>
          <w:szCs w:val="24"/>
        </w:rPr>
      </w:pPr>
      <w:r>
        <w:rPr>
          <w:sz w:val="24"/>
          <w:szCs w:val="24"/>
        </w:rPr>
        <w:t>12</w:t>
      </w:r>
      <w:r w:rsidR="005778B9" w:rsidRPr="00AC5E8E">
        <w:rPr>
          <w:sz w:val="24"/>
          <w:szCs w:val="24"/>
        </w:rPr>
        <w:t>.1.4.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5778B9" w:rsidRPr="00AC5E8E" w:rsidRDefault="00E86DE7" w:rsidP="00E86DE7">
      <w:pPr>
        <w:pStyle w:val="3"/>
        <w:tabs>
          <w:tab w:val="left" w:pos="567"/>
        </w:tabs>
        <w:ind w:firstLine="709"/>
        <w:contextualSpacing/>
        <w:rPr>
          <w:sz w:val="24"/>
          <w:szCs w:val="24"/>
        </w:rPr>
      </w:pPr>
      <w:r>
        <w:rPr>
          <w:sz w:val="24"/>
          <w:szCs w:val="24"/>
        </w:rPr>
        <w:t>12</w:t>
      </w:r>
      <w:r w:rsidR="005778B9" w:rsidRPr="00AC5E8E">
        <w:rPr>
          <w:sz w:val="24"/>
          <w:szCs w:val="24"/>
        </w:rPr>
        <w:t xml:space="preserve">.1.5. привлекает представителей </w:t>
      </w:r>
      <w:r w:rsidR="00F32AF2" w:rsidRPr="00F32AF2">
        <w:rPr>
          <w:sz w:val="24"/>
          <w:szCs w:val="24"/>
        </w:rPr>
        <w:t xml:space="preserve">профсоюзного комитета </w:t>
      </w:r>
      <w:r w:rsidR="005778B9" w:rsidRPr="00AC5E8E">
        <w:rPr>
          <w:sz w:val="24"/>
          <w:szCs w:val="24"/>
        </w:rPr>
        <w:t>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5778B9" w:rsidRPr="00AC5E8E" w:rsidRDefault="00E86DE7" w:rsidP="00E86DE7">
      <w:pPr>
        <w:pStyle w:val="Pa9"/>
        <w:tabs>
          <w:tab w:val="left" w:pos="567"/>
        </w:tabs>
        <w:spacing w:line="240" w:lineRule="auto"/>
        <w:ind w:firstLine="709"/>
        <w:contextualSpacing/>
        <w:jc w:val="both"/>
        <w:rPr>
          <w:rFonts w:eastAsia="Times New Roman"/>
        </w:rPr>
      </w:pPr>
      <w:r>
        <w:rPr>
          <w:rFonts w:eastAsia="Times New Roman"/>
        </w:rPr>
        <w:t>12</w:t>
      </w:r>
      <w:r w:rsidR="005778B9" w:rsidRPr="00AC5E8E">
        <w:rPr>
          <w:rFonts w:eastAsia="Times New Roman"/>
        </w:rPr>
        <w:t xml:space="preserve">.1.6. предоставляет </w:t>
      </w:r>
      <w:r w:rsidR="00F32AF2">
        <w:t>профсоюзному комитету</w:t>
      </w:r>
      <w:r w:rsidR="00F32AF2" w:rsidRPr="00497202">
        <w:t xml:space="preserve"> </w:t>
      </w:r>
      <w:r w:rsidR="005778B9" w:rsidRPr="00AC5E8E">
        <w:rPr>
          <w:rFonts w:eastAsia="Times New Roman"/>
        </w:rPr>
        <w:t>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 необходимую информацию;</w:t>
      </w:r>
    </w:p>
    <w:p w:rsidR="005778B9" w:rsidRPr="00AC5E8E" w:rsidRDefault="00E86DE7" w:rsidP="00E86DE7">
      <w:pPr>
        <w:pStyle w:val="Pa9"/>
        <w:tabs>
          <w:tab w:val="left" w:pos="567"/>
        </w:tabs>
        <w:spacing w:line="240" w:lineRule="auto"/>
        <w:ind w:firstLine="709"/>
        <w:contextualSpacing/>
        <w:jc w:val="both"/>
        <w:rPr>
          <w:rFonts w:eastAsia="Times New Roman"/>
        </w:rPr>
      </w:pPr>
      <w:r>
        <w:rPr>
          <w:rFonts w:eastAsia="Times New Roman"/>
        </w:rPr>
        <w:t>12</w:t>
      </w:r>
      <w:r w:rsidR="005778B9" w:rsidRPr="00AC5E8E">
        <w:rPr>
          <w:rFonts w:eastAsia="Times New Roman"/>
        </w:rPr>
        <w:t xml:space="preserve">.1.7. обеспечивает участие </w:t>
      </w:r>
      <w:r w:rsidR="00F32AF2">
        <w:t>профсоюзного комитета</w:t>
      </w:r>
      <w:r w:rsidR="00F32AF2" w:rsidRPr="00497202">
        <w:t xml:space="preserve"> </w:t>
      </w:r>
      <w:r w:rsidR="005778B9" w:rsidRPr="00AC5E8E">
        <w:rPr>
          <w:rFonts w:eastAsia="Times New Roman"/>
        </w:rPr>
        <w:t>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5778B9" w:rsidRPr="00FD4E42" w:rsidRDefault="00E86DE7" w:rsidP="00E86DE7">
      <w:pPr>
        <w:pStyle w:val="Default"/>
        <w:tabs>
          <w:tab w:val="left" w:pos="567"/>
        </w:tabs>
        <w:ind w:firstLine="709"/>
        <w:contextualSpacing/>
        <w:jc w:val="both"/>
      </w:pPr>
      <w:r>
        <w:t>12</w:t>
      </w:r>
      <w:r w:rsidR="005778B9" w:rsidRPr="00FD4E42">
        <w:t xml:space="preserve">.1.8. предоставляет председателю первичной профсоюзной организации, работникам, являющимся </w:t>
      </w:r>
      <w:r w:rsidR="00F32AF2">
        <w:t>уполномоченными по охране труда Профсоюза, один</w:t>
      </w:r>
      <w:r w:rsidR="005778B9" w:rsidRPr="00FD4E42">
        <w:t xml:space="preserve"> </w:t>
      </w:r>
      <w:r w:rsidR="00F32AF2">
        <w:t>раз</w:t>
      </w:r>
      <w:r w:rsidR="005778B9" w:rsidRPr="00FD4E42">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F32AF2">
        <w:t>пяти</w:t>
      </w:r>
      <w:r w:rsidR="005778B9" w:rsidRPr="00FD4E42">
        <w:t xml:space="preserve"> дней по вопросам трудового права, пенсионного и социального обеспечения, охраны труда и другим социально-трудовым вопросам; </w:t>
      </w:r>
    </w:p>
    <w:p w:rsidR="005778B9" w:rsidRPr="00FD4E42" w:rsidRDefault="00E86DE7" w:rsidP="00E86DE7">
      <w:pPr>
        <w:pStyle w:val="Default"/>
        <w:tabs>
          <w:tab w:val="left" w:pos="567"/>
        </w:tabs>
        <w:ind w:firstLine="709"/>
        <w:contextualSpacing/>
        <w:jc w:val="both"/>
        <w:rPr>
          <w:color w:val="auto"/>
        </w:rPr>
      </w:pPr>
      <w:r>
        <w:lastRenderedPageBreak/>
        <w:t>12</w:t>
      </w:r>
      <w:r w:rsidR="005778B9" w:rsidRPr="00FD4E42">
        <w:t xml:space="preserve">.1.9. предоставляет возможность уполномоченным по охране труда, членам совместной комиссии по охране труда использовать не менее </w:t>
      </w:r>
      <w:r w:rsidR="00F32AF2">
        <w:t>двух</w:t>
      </w:r>
      <w:r w:rsidR="005778B9" w:rsidRPr="00FD4E42">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F32AF2">
        <w:t>один раз</w:t>
      </w:r>
      <w:r w:rsidR="005778B9" w:rsidRPr="00FD4E42">
        <w:t xml:space="preserve"> в год в течение не менее </w:t>
      </w:r>
      <w:r w:rsidR="00F32AF2">
        <w:t>пяти</w:t>
      </w:r>
      <w:r w:rsidR="005778B9" w:rsidRPr="00FD4E42">
        <w:t xml:space="preserve"> дней с сохранением средней заработной платы по основному месту работы;</w:t>
      </w:r>
    </w:p>
    <w:p w:rsidR="005778B9" w:rsidRPr="00423D94" w:rsidRDefault="00E86DE7" w:rsidP="00E86DE7">
      <w:pPr>
        <w:pStyle w:val="Default"/>
        <w:tabs>
          <w:tab w:val="left" w:pos="567"/>
        </w:tabs>
        <w:ind w:firstLine="709"/>
        <w:contextualSpacing/>
        <w:jc w:val="both"/>
        <w:rPr>
          <w:color w:val="auto"/>
        </w:rPr>
      </w:pPr>
      <w:r>
        <w:rPr>
          <w:color w:val="auto"/>
        </w:rPr>
        <w:t>12</w:t>
      </w:r>
      <w:r w:rsidR="005778B9" w:rsidRPr="00FD4E42">
        <w:rPr>
          <w:color w:val="auto"/>
        </w:rPr>
        <w:t>.1.10. </w:t>
      </w:r>
      <w:r w:rsidR="005778B9" w:rsidRPr="00FD4E42">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423D94" w:rsidRPr="00423D94">
        <w:rPr>
          <w:iCs/>
          <w:color w:val="auto"/>
        </w:rPr>
        <w:t>5</w:t>
      </w:r>
      <w:r w:rsidR="005778B9" w:rsidRPr="00423D94">
        <w:rPr>
          <w:iCs/>
          <w:color w:val="auto"/>
        </w:rPr>
        <w:t xml:space="preserve"> календарных дней, уполномоченным по охране труда </w:t>
      </w:r>
      <w:r w:rsidR="005778B9" w:rsidRPr="00423D94">
        <w:rPr>
          <w:color w:val="auto"/>
        </w:rPr>
        <w:t xml:space="preserve"> первичной профсоюзной организации</w:t>
      </w:r>
      <w:r w:rsidR="005778B9" w:rsidRPr="00423D94">
        <w:rPr>
          <w:iCs/>
          <w:color w:val="auto"/>
        </w:rPr>
        <w:t xml:space="preserve"> - </w:t>
      </w:r>
      <w:r w:rsidR="00423D94" w:rsidRPr="00423D94">
        <w:rPr>
          <w:iCs/>
          <w:color w:val="auto"/>
        </w:rPr>
        <w:t>3</w:t>
      </w:r>
      <w:r w:rsidR="005778B9" w:rsidRPr="00423D94">
        <w:rPr>
          <w:iCs/>
          <w:color w:val="auto"/>
        </w:rPr>
        <w:t xml:space="preserve"> календарных дня; членам </w:t>
      </w:r>
      <w:r w:rsidR="00184313" w:rsidRPr="00423D94">
        <w:rPr>
          <w:iCs/>
          <w:color w:val="auto"/>
        </w:rPr>
        <w:t xml:space="preserve">профсоюзного комитета </w:t>
      </w:r>
      <w:r w:rsidR="005778B9" w:rsidRPr="00423D94">
        <w:rPr>
          <w:iCs/>
          <w:color w:val="auto"/>
        </w:rPr>
        <w:t xml:space="preserve">контрольно-ревизионной комиссии первичной профсоюзной организации – </w:t>
      </w:r>
      <w:r w:rsidR="00F32AF2" w:rsidRPr="00423D94">
        <w:rPr>
          <w:iCs/>
          <w:color w:val="auto"/>
        </w:rPr>
        <w:t xml:space="preserve">2 </w:t>
      </w:r>
      <w:r w:rsidR="005778B9" w:rsidRPr="00423D94">
        <w:rPr>
          <w:iCs/>
          <w:color w:val="auto"/>
        </w:rPr>
        <w:t>календарных дня;</w:t>
      </w:r>
    </w:p>
    <w:p w:rsidR="005778B9" w:rsidRPr="00FD4E42" w:rsidRDefault="00E86DE7" w:rsidP="00E86DE7">
      <w:pPr>
        <w:pStyle w:val="Default"/>
        <w:tabs>
          <w:tab w:val="left" w:pos="567"/>
        </w:tabs>
        <w:ind w:firstLine="709"/>
        <w:contextualSpacing/>
        <w:jc w:val="both"/>
      </w:pPr>
      <w:r>
        <w:t>12</w:t>
      </w:r>
      <w:r w:rsidR="005778B9" w:rsidRPr="00FD4E42">
        <w:t xml:space="preserve">.2. Стороны признают следующие гарантии работников, входящих в состав </w:t>
      </w:r>
      <w:r w:rsidR="00F32AF2">
        <w:t xml:space="preserve">профсоюзного комитета </w:t>
      </w:r>
      <w:r w:rsidR="005778B9" w:rsidRPr="00FD4E42">
        <w:t>первичной профсоюзной организации и не освобожденных от основной работы:</w:t>
      </w:r>
    </w:p>
    <w:p w:rsidR="005778B9" w:rsidRPr="00FD4E42" w:rsidRDefault="00E86DE7" w:rsidP="00E86DE7">
      <w:pPr>
        <w:tabs>
          <w:tab w:val="left" w:pos="567"/>
        </w:tabs>
        <w:autoSpaceDE w:val="0"/>
        <w:autoSpaceDN w:val="0"/>
        <w:adjustRightInd w:val="0"/>
        <w:ind w:firstLine="709"/>
        <w:contextualSpacing/>
        <w:jc w:val="both"/>
        <w:rPr>
          <w:rFonts w:eastAsia="Calibri"/>
          <w:strike/>
          <w:color w:val="000000"/>
          <w:lang w:eastAsia="en-US"/>
        </w:rPr>
      </w:pPr>
      <w:r>
        <w:t>12</w:t>
      </w:r>
      <w:r w:rsidR="005778B9" w:rsidRPr="00FD4E42">
        <w:t>.2.1. </w:t>
      </w:r>
      <w:r w:rsidR="005778B9" w:rsidRPr="00FD4E42">
        <w:rPr>
          <w:rFonts w:eastAsia="Calibri"/>
          <w:color w:val="000000"/>
          <w:lang w:eastAsia="en-US"/>
        </w:rPr>
        <w:t xml:space="preserve">Члены </w:t>
      </w:r>
      <w:r w:rsidR="00F32AF2">
        <w:t xml:space="preserve">профсоюзного комитета </w:t>
      </w:r>
      <w:r w:rsidR="005778B9" w:rsidRPr="00FD4E42">
        <w:t>первичной профсоюзной организации</w:t>
      </w:r>
      <w:r w:rsidR="005778B9" w:rsidRPr="00FD4E42">
        <w:rPr>
          <w:rFonts w:eastAsia="Calibri"/>
          <w:color w:val="000000"/>
          <w:lang w:eastAsia="en-US"/>
        </w:rPr>
        <w:t xml:space="preserve">, в том числе, выполняющие работу на общественных началах в </w:t>
      </w:r>
      <w:r w:rsidR="00F32AF2">
        <w:rPr>
          <w:rFonts w:eastAsia="Calibri"/>
          <w:color w:val="000000"/>
          <w:lang w:eastAsia="en-US"/>
        </w:rPr>
        <w:t xml:space="preserve">Азнакаевской </w:t>
      </w:r>
      <w:r w:rsidR="005778B9" w:rsidRPr="00FD4E42">
        <w:rPr>
          <w:rFonts w:eastAsia="Calibri"/>
          <w:color w:val="000000"/>
          <w:lang w:eastAsia="en-US"/>
        </w:rPr>
        <w:t>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005778B9" w:rsidRPr="00FD4E42">
        <w:rPr>
          <w:color w:val="000000"/>
          <w:shd w:val="clear" w:color="auto" w:fill="FFFFFF"/>
        </w:rPr>
        <w:t>, подготовки проекта коллективного договора и заключения коллективного договора</w:t>
      </w:r>
      <w:r w:rsidR="005778B9" w:rsidRPr="00FD4E42">
        <w:rPr>
          <w:rFonts w:eastAsia="Calibri"/>
          <w:color w:val="000000"/>
          <w:lang w:eastAsia="en-US"/>
        </w:rPr>
        <w:t>.</w:t>
      </w:r>
    </w:p>
    <w:p w:rsidR="005778B9" w:rsidRPr="00FD4E42" w:rsidRDefault="00E86DE7" w:rsidP="00E86DE7">
      <w:pPr>
        <w:tabs>
          <w:tab w:val="left" w:pos="567"/>
        </w:tabs>
        <w:autoSpaceDE w:val="0"/>
        <w:autoSpaceDN w:val="0"/>
        <w:adjustRightInd w:val="0"/>
        <w:ind w:firstLine="709"/>
        <w:contextualSpacing/>
        <w:jc w:val="both"/>
        <w:rPr>
          <w:color w:val="000000"/>
        </w:rPr>
      </w:pPr>
      <w:r>
        <w:rPr>
          <w:rFonts w:eastAsia="Calibri"/>
          <w:color w:val="000000"/>
          <w:lang w:eastAsia="en-US"/>
        </w:rPr>
        <w:t>12</w:t>
      </w:r>
      <w:r w:rsidR="005778B9" w:rsidRPr="00FD4E42">
        <w:rPr>
          <w:rFonts w:eastAsia="Calibri"/>
          <w:color w:val="000000"/>
          <w:lang w:eastAsia="en-US"/>
        </w:rPr>
        <w:t>.2.2. </w:t>
      </w:r>
      <w:r w:rsidR="005778B9" w:rsidRPr="00FD4E42">
        <w:rPr>
          <w:color w:val="000000"/>
        </w:rPr>
        <w:t xml:space="preserve">Увольнение по основаниям, предусмотренным пунктами вторым, третьим или пятым части первой статьи 81 ТК РФ, председателя </w:t>
      </w:r>
      <w:r w:rsidR="00F32AF2">
        <w:t xml:space="preserve">профсоюзного комитета </w:t>
      </w:r>
      <w:r w:rsidR="005778B9" w:rsidRPr="00FD4E42">
        <w:rPr>
          <w:color w:val="000000"/>
        </w:rPr>
        <w:t>первичной профсоюзной организации, не освобождённых от основной работы, производится в порядке, установленном статьёй 374 ТК РФ.</w:t>
      </w:r>
    </w:p>
    <w:p w:rsidR="005778B9" w:rsidRPr="00FD4E42" w:rsidRDefault="00E86DE7" w:rsidP="00E86DE7">
      <w:pPr>
        <w:tabs>
          <w:tab w:val="left" w:pos="567"/>
        </w:tabs>
        <w:autoSpaceDE w:val="0"/>
        <w:autoSpaceDN w:val="0"/>
        <w:adjustRightInd w:val="0"/>
        <w:ind w:firstLine="709"/>
        <w:contextualSpacing/>
        <w:jc w:val="both"/>
        <w:rPr>
          <w:color w:val="000000"/>
        </w:rPr>
      </w:pPr>
      <w:r>
        <w:rPr>
          <w:color w:val="000000"/>
        </w:rPr>
        <w:t>12</w:t>
      </w:r>
      <w:r w:rsidR="005778B9" w:rsidRPr="00FD4E42">
        <w:rPr>
          <w:color w:val="000000"/>
        </w:rPr>
        <w:t xml:space="preserve">.2.3. Члены </w:t>
      </w:r>
      <w:r w:rsidR="00F32AF2">
        <w:t xml:space="preserve">профсоюзного комитета </w:t>
      </w:r>
      <w:r w:rsidR="005778B9" w:rsidRPr="00FD4E42">
        <w:rPr>
          <w:color w:val="000000"/>
        </w:rPr>
        <w:t xml:space="preserve">первичной профсоюзной организации, участвующие в коллективных переговорах, в период их ведения не могут быть без предварительного согласия </w:t>
      </w:r>
      <w:r w:rsidR="00F32AF2">
        <w:t xml:space="preserve">профсоюзного комитета </w:t>
      </w:r>
      <w:r w:rsidR="005778B9" w:rsidRPr="00FD4E42">
        <w:rPr>
          <w:color w:val="000000"/>
        </w:rPr>
        <w:t>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5778B9" w:rsidRPr="00FD4E42" w:rsidRDefault="00E86DE7" w:rsidP="00E86DE7">
      <w:pPr>
        <w:tabs>
          <w:tab w:val="left" w:pos="567"/>
        </w:tabs>
        <w:autoSpaceDE w:val="0"/>
        <w:autoSpaceDN w:val="0"/>
        <w:adjustRightInd w:val="0"/>
        <w:ind w:firstLine="709"/>
        <w:contextualSpacing/>
        <w:jc w:val="both"/>
        <w:rPr>
          <w:color w:val="000000"/>
        </w:rPr>
      </w:pPr>
      <w:r>
        <w:rPr>
          <w:color w:val="000000"/>
        </w:rPr>
        <w:t>12</w:t>
      </w:r>
      <w:r w:rsidR="005778B9" w:rsidRPr="00FD4E42">
        <w:rPr>
          <w:color w:val="000000"/>
        </w:rPr>
        <w:t xml:space="preserve">.2.4. Члены </w:t>
      </w:r>
      <w:r w:rsidR="00977B1A">
        <w:t xml:space="preserve">профсоюзного комитета </w:t>
      </w:r>
      <w:r w:rsidR="005778B9" w:rsidRPr="00FD4E42">
        <w:rPr>
          <w:color w:val="000000"/>
        </w:rPr>
        <w:t xml:space="preserve">первичной профсоюзной организации включаются в состав аттестационной комиссии </w:t>
      </w:r>
      <w:r w:rsidR="005778B9" w:rsidRPr="00FD4E42">
        <w:rPr>
          <w:iCs/>
        </w:rPr>
        <w:t xml:space="preserve">образовательной организации </w:t>
      </w:r>
      <w:r w:rsidR="005778B9" w:rsidRPr="00FD4E42">
        <w:rPr>
          <w:color w:val="000000"/>
        </w:rPr>
        <w:t xml:space="preserve">комиссий </w:t>
      </w:r>
      <w:r w:rsidR="005778B9" w:rsidRPr="00FD4E42">
        <w:rPr>
          <w:iCs/>
        </w:rPr>
        <w:t xml:space="preserve">образовательной организации </w:t>
      </w:r>
      <w:r w:rsidR="005778B9" w:rsidRPr="00FD4E42">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5778B9" w:rsidRPr="00FD4E42" w:rsidRDefault="00E86DE7" w:rsidP="00E86DE7">
      <w:pPr>
        <w:tabs>
          <w:tab w:val="left" w:pos="567"/>
        </w:tabs>
        <w:autoSpaceDE w:val="0"/>
        <w:autoSpaceDN w:val="0"/>
        <w:adjustRightInd w:val="0"/>
        <w:ind w:firstLine="709"/>
        <w:contextualSpacing/>
        <w:jc w:val="both"/>
        <w:rPr>
          <w:color w:val="000000"/>
        </w:rPr>
      </w:pPr>
      <w:r>
        <w:rPr>
          <w:color w:val="000000"/>
        </w:rPr>
        <w:t>12</w:t>
      </w:r>
      <w:r w:rsidR="005778B9" w:rsidRPr="00FD4E42">
        <w:rPr>
          <w:color w:val="000000"/>
        </w:rPr>
        <w:t xml:space="preserve">.2.5. Работа в качестве председателя первичной профсоюзной организации и в составе её </w:t>
      </w:r>
      <w:r w:rsidR="00977B1A">
        <w:t xml:space="preserve">профсоюзного комитета </w:t>
      </w:r>
      <w:r w:rsidR="005778B9" w:rsidRPr="00FD4E42">
        <w:rPr>
          <w:color w:val="000000"/>
        </w:rPr>
        <w:t>признаётся значимой для деятельности образовательной организации и учитывается при награждении и поощрении работников.</w:t>
      </w:r>
    </w:p>
    <w:p w:rsidR="005778B9" w:rsidRPr="00FD4E42" w:rsidRDefault="00E86DE7" w:rsidP="00E86DE7">
      <w:pPr>
        <w:pStyle w:val="Pa16"/>
        <w:tabs>
          <w:tab w:val="left" w:pos="567"/>
        </w:tabs>
        <w:spacing w:line="240" w:lineRule="auto"/>
        <w:ind w:firstLine="709"/>
        <w:contextualSpacing/>
        <w:jc w:val="both"/>
        <w:rPr>
          <w:color w:val="000000"/>
        </w:rPr>
      </w:pPr>
      <w:r>
        <w:rPr>
          <w:color w:val="000000"/>
        </w:rPr>
        <w:t>12</w:t>
      </w:r>
      <w:r w:rsidR="005778B9" w:rsidRPr="00FD4E42">
        <w:rPr>
          <w:color w:val="000000"/>
        </w:rPr>
        <w:t>.3. Стороны совместно:</w:t>
      </w:r>
    </w:p>
    <w:p w:rsidR="005778B9" w:rsidRPr="00FD4E42" w:rsidRDefault="00E86DE7" w:rsidP="00E86DE7">
      <w:pPr>
        <w:pStyle w:val="Pa16"/>
        <w:tabs>
          <w:tab w:val="left" w:pos="567"/>
        </w:tabs>
        <w:spacing w:line="240" w:lineRule="auto"/>
        <w:ind w:firstLine="709"/>
        <w:contextualSpacing/>
        <w:jc w:val="both"/>
        <w:rPr>
          <w:iCs/>
        </w:rPr>
      </w:pPr>
      <w:r>
        <w:rPr>
          <w:iCs/>
        </w:rPr>
        <w:t>12</w:t>
      </w:r>
      <w:r w:rsidR="005778B9" w:rsidRPr="00FD4E42">
        <w:rPr>
          <w:iCs/>
        </w:rPr>
        <w:t>.3.1.</w:t>
      </w:r>
      <w:r w:rsidR="005778B9" w:rsidRPr="00FD4E42">
        <w:rPr>
          <w:color w:val="000000"/>
        </w:rPr>
        <w:t> </w:t>
      </w:r>
      <w:r w:rsidR="005778B9" w:rsidRPr="00FD4E42">
        <w:rPr>
          <w:iCs/>
        </w:rPr>
        <w:t xml:space="preserve">представляют работников к награждению отраслевыми и иными наградами, ходатайствуют о представлении к наградам, </w:t>
      </w:r>
      <w:r w:rsidR="005778B9" w:rsidRPr="00FD4E42">
        <w:t xml:space="preserve">присвоении почетных званий </w:t>
      </w:r>
      <w:r w:rsidR="005778B9" w:rsidRPr="00FD4E42">
        <w:rPr>
          <w:iCs/>
        </w:rPr>
        <w:t>работникам образовательной организации;</w:t>
      </w:r>
    </w:p>
    <w:p w:rsidR="005778B9" w:rsidRPr="00FD4E42" w:rsidRDefault="00E86DE7" w:rsidP="00E86DE7">
      <w:pPr>
        <w:pStyle w:val="Default"/>
        <w:tabs>
          <w:tab w:val="left" w:pos="567"/>
        </w:tabs>
        <w:ind w:firstLine="709"/>
        <w:contextualSpacing/>
        <w:jc w:val="both"/>
      </w:pPr>
      <w:r>
        <w:t>12</w:t>
      </w:r>
      <w:r w:rsidR="005778B9" w:rsidRPr="00FD4E42">
        <w:t xml:space="preserve">.3.2.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w:t>
      </w:r>
      <w:r w:rsidR="00977B1A">
        <w:t>профсоюзного комитета</w:t>
      </w:r>
      <w:r w:rsidR="005778B9" w:rsidRPr="00FD4E42">
        <w:t xml:space="preserve"> по реализации уставных задач Профсоюза;</w:t>
      </w:r>
    </w:p>
    <w:p w:rsidR="005778B9" w:rsidRPr="00FD4E42" w:rsidRDefault="00E86DE7" w:rsidP="00E86DE7">
      <w:pPr>
        <w:tabs>
          <w:tab w:val="left" w:pos="567"/>
        </w:tabs>
        <w:autoSpaceDE w:val="0"/>
        <w:autoSpaceDN w:val="0"/>
        <w:adjustRightInd w:val="0"/>
        <w:ind w:firstLine="709"/>
        <w:contextualSpacing/>
        <w:jc w:val="both"/>
        <w:rPr>
          <w:color w:val="000000"/>
        </w:rPr>
      </w:pPr>
      <w:r>
        <w:rPr>
          <w:color w:val="000000"/>
        </w:rPr>
        <w:t>12</w:t>
      </w:r>
      <w:r w:rsidR="005778B9" w:rsidRPr="00FD4E42">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5778B9" w:rsidRPr="00FD4E42" w:rsidRDefault="005778B9" w:rsidP="005778B9">
      <w:pPr>
        <w:autoSpaceDE w:val="0"/>
        <w:autoSpaceDN w:val="0"/>
        <w:adjustRightInd w:val="0"/>
        <w:ind w:firstLine="709"/>
        <w:contextualSpacing/>
        <w:jc w:val="both"/>
        <w:rPr>
          <w:color w:val="000000"/>
        </w:rPr>
      </w:pPr>
    </w:p>
    <w:p w:rsidR="001E44F4" w:rsidRDefault="001E44F4" w:rsidP="005778B9">
      <w:pPr>
        <w:pStyle w:val="Pa6"/>
        <w:spacing w:line="240" w:lineRule="auto"/>
        <w:ind w:firstLine="709"/>
        <w:contextualSpacing/>
        <w:jc w:val="center"/>
        <w:rPr>
          <w:b/>
          <w:color w:val="000000"/>
          <w:lang w:eastAsia="en-US"/>
        </w:rPr>
      </w:pPr>
    </w:p>
    <w:p w:rsidR="005778B9" w:rsidRPr="00FD4E42" w:rsidRDefault="005778B9" w:rsidP="005778B9">
      <w:pPr>
        <w:pStyle w:val="Pa6"/>
        <w:spacing w:line="240" w:lineRule="auto"/>
        <w:ind w:firstLine="709"/>
        <w:contextualSpacing/>
        <w:jc w:val="center"/>
        <w:rPr>
          <w:b/>
        </w:rPr>
      </w:pPr>
      <w:r w:rsidRPr="00FD4E42">
        <w:rPr>
          <w:b/>
          <w:color w:val="000000"/>
          <w:lang w:eastAsia="en-US"/>
        </w:rPr>
        <w:lastRenderedPageBreak/>
        <w:t>X</w:t>
      </w:r>
      <w:r w:rsidRPr="00FD4E42">
        <w:rPr>
          <w:b/>
          <w:bCs/>
        </w:rPr>
        <w:t>I</w:t>
      </w:r>
      <w:r w:rsidR="00E86DE7">
        <w:rPr>
          <w:b/>
          <w:bCs/>
          <w:lang w:val="en-US"/>
        </w:rPr>
        <w:t>I</w:t>
      </w:r>
      <w:r w:rsidRPr="00FD4E42">
        <w:rPr>
          <w:b/>
          <w:bCs/>
          <w:lang w:val="en-US"/>
        </w:rPr>
        <w:t>I</w:t>
      </w:r>
      <w:r w:rsidRPr="00FD4E42">
        <w:rPr>
          <w:b/>
          <w:color w:val="000000"/>
          <w:lang w:eastAsia="en-US"/>
        </w:rPr>
        <w:t>.</w:t>
      </w:r>
      <w:r w:rsidRPr="00FD4E42">
        <w:rPr>
          <w:rFonts w:eastAsia="Times New Roman"/>
          <w:b/>
          <w:color w:val="000000"/>
        </w:rPr>
        <w:t xml:space="preserve"> КОНТРОЛЬ ЗА ВЫПОЛНЕНИЕМ КОЛЛЕКТИВНОГО ДОГОВОРА. </w:t>
      </w:r>
      <w:r w:rsidRPr="00FD4E42">
        <w:rPr>
          <w:b/>
        </w:rPr>
        <w:t>ОТВЕТСТВЕННОСТЬ СТОРОН КОЛЛЕКТИВНОГО ДОГОВОРА</w:t>
      </w:r>
    </w:p>
    <w:p w:rsidR="005778B9" w:rsidRPr="00FD4E42" w:rsidRDefault="005778B9" w:rsidP="005778B9">
      <w:pPr>
        <w:pStyle w:val="Pa16"/>
        <w:spacing w:line="240" w:lineRule="auto"/>
        <w:ind w:firstLine="709"/>
        <w:contextualSpacing/>
        <w:jc w:val="center"/>
        <w:rPr>
          <w:rFonts w:eastAsia="Times New Roman"/>
          <w:color w:val="000000"/>
        </w:rPr>
      </w:pPr>
    </w:p>
    <w:p w:rsidR="00977B1A" w:rsidRPr="00977B1A" w:rsidRDefault="00E86DE7" w:rsidP="00E86DE7">
      <w:pPr>
        <w:widowControl w:val="0"/>
        <w:shd w:val="clear" w:color="auto" w:fill="FFFFFF"/>
        <w:autoSpaceDE w:val="0"/>
        <w:autoSpaceDN w:val="0"/>
        <w:adjustRightInd w:val="0"/>
        <w:spacing w:before="154"/>
        <w:ind w:left="82" w:right="-2" w:firstLine="769"/>
        <w:jc w:val="both"/>
        <w:rPr>
          <w:color w:val="FF0000"/>
        </w:rPr>
      </w:pPr>
      <w:r>
        <w:rPr>
          <w:color w:val="000000"/>
        </w:rPr>
        <w:t>13</w:t>
      </w:r>
      <w:r w:rsidR="005778B9" w:rsidRPr="00FD4E42">
        <w:rPr>
          <w:color w:val="000000"/>
        </w:rPr>
        <w:t>.</w:t>
      </w:r>
      <w:r w:rsidR="005778B9" w:rsidRPr="00977B1A">
        <w:rPr>
          <w:color w:val="000000"/>
        </w:rPr>
        <w:t xml:space="preserve">1. Контроль за выполнением настоящего коллективного договора осуществляется сторонами и их представителями, комиссией </w:t>
      </w:r>
      <w:r w:rsidR="005778B9" w:rsidRPr="00977B1A">
        <w:rPr>
          <w:color w:val="000000"/>
          <w:lang w:eastAsia="en-US"/>
        </w:rPr>
        <w:t>для ведения коллективных переговоров</w:t>
      </w:r>
      <w:r w:rsidR="005778B9" w:rsidRPr="00977B1A">
        <w:rPr>
          <w:color w:val="000000"/>
          <w:shd w:val="clear" w:color="auto" w:fill="FFFFFF"/>
        </w:rPr>
        <w:t xml:space="preserve">, подготовки проекта коллективного договора и заключения коллективного договора </w:t>
      </w:r>
      <w:r w:rsidR="00977B1A" w:rsidRPr="00692D5C">
        <w:t xml:space="preserve">муниципального бюджетного </w:t>
      </w:r>
      <w:r w:rsidR="00692D5C" w:rsidRPr="00692D5C">
        <w:t xml:space="preserve">дошкольного </w:t>
      </w:r>
      <w:r w:rsidR="00977B1A" w:rsidRPr="00692D5C">
        <w:t>образовательного учреждения «</w:t>
      </w:r>
      <w:r w:rsidR="00692D5C" w:rsidRPr="00692D5C">
        <w:t>»Детский сад комбинированного вида</w:t>
      </w:r>
      <w:r w:rsidR="00423D94">
        <w:t xml:space="preserve"> </w:t>
      </w:r>
      <w:r w:rsidR="00692D5C" w:rsidRPr="00692D5C">
        <w:t>№8 «Гнездышко»</w:t>
      </w:r>
      <w:r w:rsidR="00977B1A" w:rsidRPr="00692D5C">
        <w:t xml:space="preserve">  г.Азнакаево" Азнакаевского муниципального района Республики Татарстан.</w:t>
      </w:r>
    </w:p>
    <w:p w:rsidR="005778B9" w:rsidRPr="00FD4E42" w:rsidRDefault="00E86DE7" w:rsidP="00977B1A">
      <w:pPr>
        <w:pStyle w:val="Pa16"/>
        <w:spacing w:line="240" w:lineRule="auto"/>
        <w:ind w:firstLine="709"/>
        <w:contextualSpacing/>
        <w:jc w:val="both"/>
      </w:pPr>
      <w:r>
        <w:t>13</w:t>
      </w:r>
      <w:r w:rsidR="005778B9" w:rsidRPr="00FD4E42">
        <w:t>.2. </w:t>
      </w:r>
      <w:r w:rsidR="005778B9" w:rsidRPr="00FD4E42">
        <w:rPr>
          <w:bCs/>
        </w:rPr>
        <w:t xml:space="preserve">Стороны договорились и обязуются: </w:t>
      </w:r>
    </w:p>
    <w:p w:rsidR="005778B9" w:rsidRPr="00FD4E42" w:rsidRDefault="00E86DE7" w:rsidP="005778B9">
      <w:pPr>
        <w:pStyle w:val="Default"/>
        <w:ind w:firstLine="709"/>
        <w:contextualSpacing/>
        <w:jc w:val="both"/>
      </w:pPr>
      <w:r>
        <w:t>13</w:t>
      </w:r>
      <w:r w:rsidR="005778B9" w:rsidRPr="00FD4E42">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5778B9" w:rsidRPr="00FD4E42" w:rsidRDefault="00E86DE7" w:rsidP="005778B9">
      <w:pPr>
        <w:pStyle w:val="Default"/>
        <w:ind w:firstLine="709"/>
        <w:contextualSpacing/>
        <w:jc w:val="both"/>
      </w:pPr>
      <w:r>
        <w:t>13</w:t>
      </w:r>
      <w:r w:rsidR="005778B9" w:rsidRPr="00FD4E42">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778B9" w:rsidRPr="00FD4E42" w:rsidRDefault="00E86DE7" w:rsidP="005778B9">
      <w:pPr>
        <w:pStyle w:val="Default"/>
        <w:ind w:firstLine="709"/>
        <w:contextualSpacing/>
        <w:jc w:val="both"/>
      </w:pPr>
      <w:r>
        <w:t>13</w:t>
      </w:r>
      <w:r w:rsidR="005778B9" w:rsidRPr="00FD4E42">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5778B9" w:rsidRPr="00FD4E42" w:rsidRDefault="00E86DE7" w:rsidP="005778B9">
      <w:pPr>
        <w:pStyle w:val="Default"/>
        <w:ind w:firstLine="709"/>
        <w:contextualSpacing/>
        <w:jc w:val="both"/>
      </w:pPr>
      <w:r>
        <w:t>13</w:t>
      </w:r>
      <w:r w:rsidR="005778B9" w:rsidRPr="00FD4E42">
        <w:t xml:space="preserve">.2.4. Разъяснять положения и обязательства сторон коллективного договора работникам образовательной организации. </w:t>
      </w:r>
    </w:p>
    <w:p w:rsidR="005778B9" w:rsidRPr="00FD4E42" w:rsidRDefault="00E86DE7" w:rsidP="005778B9">
      <w:pPr>
        <w:pStyle w:val="Default"/>
        <w:ind w:firstLine="709"/>
        <w:contextualSpacing/>
        <w:jc w:val="both"/>
      </w:pPr>
      <w:r>
        <w:t>13</w:t>
      </w:r>
      <w:r w:rsidR="005778B9" w:rsidRPr="00FD4E42">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5778B9" w:rsidRPr="00FD4E42">
        <w:rPr>
          <w:iCs/>
        </w:rPr>
        <w:t xml:space="preserve">в течение </w:t>
      </w:r>
      <w:r w:rsidR="00977B1A">
        <w:rPr>
          <w:iCs/>
        </w:rPr>
        <w:t>14</w:t>
      </w:r>
      <w:r w:rsidR="005778B9" w:rsidRPr="00FD4E42">
        <w:rPr>
          <w:iCs/>
        </w:rPr>
        <w:t xml:space="preserve"> дней </w:t>
      </w:r>
      <w:r w:rsidR="005778B9" w:rsidRPr="00FD4E42">
        <w:rPr>
          <w:i/>
        </w:rPr>
        <w:t>(но не позднее одного месяца)</w:t>
      </w:r>
      <w:r w:rsidR="005778B9" w:rsidRPr="00FD4E42">
        <w:t xml:space="preserve"> со дня получения соответствующего письменного запроса.</w:t>
      </w:r>
    </w:p>
    <w:p w:rsidR="005778B9" w:rsidRPr="00FD4E42" w:rsidRDefault="00E86DE7" w:rsidP="005778B9">
      <w:pPr>
        <w:pStyle w:val="Default"/>
        <w:ind w:firstLine="709"/>
        <w:contextualSpacing/>
        <w:jc w:val="both"/>
      </w:pPr>
      <w:r>
        <w:t>13</w:t>
      </w:r>
      <w:r w:rsidR="005778B9" w:rsidRPr="00FD4E4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77B1A">
        <w:rPr>
          <w:color w:val="auto"/>
        </w:rPr>
        <w:t>профсоюзного комитета</w:t>
      </w:r>
      <w:r w:rsidR="005778B9" w:rsidRPr="00FD4E42">
        <w:rPr>
          <w:color w:val="auto"/>
        </w:rPr>
        <w:t xml:space="preserve"> первичной профсоюзной организации</w:t>
      </w:r>
      <w:r w:rsidR="005778B9" w:rsidRPr="00FD4E42">
        <w:t xml:space="preserve">. </w:t>
      </w:r>
    </w:p>
    <w:p w:rsidR="005778B9" w:rsidRPr="00FD4E42" w:rsidRDefault="00E86DE7" w:rsidP="005778B9">
      <w:pPr>
        <w:pStyle w:val="Default"/>
        <w:ind w:firstLine="709"/>
        <w:contextualSpacing/>
        <w:jc w:val="both"/>
      </w:pPr>
      <w:r>
        <w:t>13</w:t>
      </w:r>
      <w:r w:rsidR="005778B9" w:rsidRPr="00FD4E42">
        <w:t>.2.7. </w:t>
      </w:r>
      <w:r w:rsidR="00977B1A">
        <w:t>Профсоюзный комитет</w:t>
      </w:r>
      <w:r w:rsidR="005778B9" w:rsidRPr="00FD4E42">
        <w:t xml:space="preserve"> первичной профсоюзной организации отвечает за невыполнение обязательств по коллективному договору в части, относящейся непосредственно к </w:t>
      </w:r>
      <w:r w:rsidR="00977B1A">
        <w:t>профсоюзному комитету</w:t>
      </w:r>
      <w:r w:rsidR="005778B9" w:rsidRPr="00FD4E42">
        <w:t xml:space="preserve"> первичной профсоюзной организации, в порядке, установленном Уставом Профсоюза, вплоть до досрочного прекращения полномочий. </w:t>
      </w:r>
    </w:p>
    <w:p w:rsidR="005778B9" w:rsidRPr="00FD4E42" w:rsidRDefault="005778B9" w:rsidP="005778B9">
      <w:pPr>
        <w:pStyle w:val="Default"/>
        <w:ind w:firstLine="709"/>
        <w:contextualSpacing/>
        <w:jc w:val="center"/>
        <w:rPr>
          <w:b/>
          <w:bCs/>
        </w:rPr>
      </w:pPr>
    </w:p>
    <w:p w:rsidR="00977B1A" w:rsidRDefault="00977B1A" w:rsidP="005778B9">
      <w:pPr>
        <w:pStyle w:val="Default"/>
        <w:ind w:firstLine="709"/>
        <w:contextualSpacing/>
        <w:jc w:val="center"/>
        <w:rPr>
          <w:b/>
          <w:bCs/>
        </w:rPr>
      </w:pPr>
    </w:p>
    <w:p w:rsidR="005778B9" w:rsidRPr="00FD4E42" w:rsidRDefault="00E86DE7" w:rsidP="005778B9">
      <w:pPr>
        <w:pStyle w:val="Default"/>
        <w:ind w:firstLine="709"/>
        <w:contextualSpacing/>
        <w:jc w:val="center"/>
        <w:rPr>
          <w:b/>
          <w:bCs/>
        </w:rPr>
      </w:pPr>
      <w:r>
        <w:rPr>
          <w:b/>
          <w:bCs/>
        </w:rPr>
        <w:t>ХI</w:t>
      </w:r>
      <w:r>
        <w:rPr>
          <w:b/>
          <w:bCs/>
          <w:lang w:val="en-US"/>
        </w:rPr>
        <w:t>V</w:t>
      </w:r>
      <w:r w:rsidR="005778B9" w:rsidRPr="00FD4E42">
        <w:rPr>
          <w:b/>
          <w:bCs/>
        </w:rPr>
        <w:t>. ЗАКЛЮЧИТЕЛЬНЫЕ ПОЛОЖЕНИЯ</w:t>
      </w:r>
    </w:p>
    <w:p w:rsidR="005778B9" w:rsidRPr="00FD4E42" w:rsidRDefault="005778B9" w:rsidP="005778B9">
      <w:pPr>
        <w:pStyle w:val="Default"/>
        <w:ind w:firstLine="709"/>
        <w:contextualSpacing/>
        <w:jc w:val="center"/>
      </w:pPr>
    </w:p>
    <w:p w:rsidR="005778B9" w:rsidRPr="00FD4E42" w:rsidRDefault="005778B9" w:rsidP="005778B9">
      <w:pPr>
        <w:pStyle w:val="Default"/>
        <w:ind w:firstLine="709"/>
        <w:contextualSpacing/>
        <w:jc w:val="both"/>
      </w:pPr>
      <w:r w:rsidRPr="00FD4E42">
        <w:t>1</w:t>
      </w:r>
      <w:r w:rsidR="00E86DE7" w:rsidRPr="00FF6A98">
        <w:t>4</w:t>
      </w:r>
      <w:r w:rsidRPr="00FD4E42">
        <w:t>.1. </w:t>
      </w:r>
      <w:r w:rsidRPr="00FD4E4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FD4E42">
        <w:t>локальными нормативными актами образовательной организации, содержащие нормы трудового права, являющиеся</w:t>
      </w:r>
      <w:r w:rsidRPr="00FD4E42">
        <w:rPr>
          <w:color w:val="auto"/>
        </w:rPr>
        <w:t xml:space="preserve"> приложениями к коллективному договору, всех работников образовательной организации в течение </w:t>
      </w:r>
      <w:r w:rsidR="00977B1A">
        <w:rPr>
          <w:color w:val="auto"/>
        </w:rPr>
        <w:t>30</w:t>
      </w:r>
      <w:r w:rsidRPr="00FD4E42">
        <w:rPr>
          <w:color w:val="auto"/>
        </w:rPr>
        <w:t xml:space="preserve"> дней после его подписания,</w:t>
      </w:r>
      <w:r w:rsidRPr="00FD4E42">
        <w:t xml:space="preserve"> обеспечивать </w:t>
      </w:r>
      <w:r w:rsidRPr="00FD4E42">
        <w:rPr>
          <w:color w:val="auto"/>
        </w:rPr>
        <w:t>гласность содержания и выполнения условий коллективного договора</w:t>
      </w:r>
      <w:r w:rsidRPr="00FD4E42">
        <w:t>, а также предоставлять работникам полную и достоверную информацию, связанную с их трудовыми правами и интересами.</w:t>
      </w:r>
    </w:p>
    <w:p w:rsidR="005778B9" w:rsidRPr="00FD4E42" w:rsidRDefault="00E86DE7" w:rsidP="005778B9">
      <w:pPr>
        <w:pStyle w:val="Default"/>
        <w:ind w:firstLine="709"/>
        <w:contextualSpacing/>
        <w:jc w:val="both"/>
      </w:pPr>
      <w:r>
        <w:t>1</w:t>
      </w:r>
      <w:r w:rsidRPr="00FF6A98">
        <w:t>4</w:t>
      </w:r>
      <w:r w:rsidR="005778B9" w:rsidRPr="00FD4E42">
        <w:t xml:space="preserve">.2. В месячный срок со дня подписания коллективного договора </w:t>
      </w:r>
      <w:r w:rsidR="00977B1A">
        <w:rPr>
          <w:color w:val="auto"/>
        </w:rPr>
        <w:t>профсоюзный комитет</w:t>
      </w:r>
      <w:r w:rsidR="005778B9" w:rsidRPr="00FD4E42">
        <w:rPr>
          <w:color w:val="auto"/>
        </w:rPr>
        <w:t xml:space="preserve"> первичной профсоюзной организации </w:t>
      </w:r>
      <w:r w:rsidR="005778B9" w:rsidRPr="00FD4E42">
        <w:t>доводит содержание коллективного договора до сведения всех членов Профсоюза.</w:t>
      </w:r>
    </w:p>
    <w:p w:rsidR="005778B9" w:rsidRPr="00FD4E42" w:rsidRDefault="00E86DE7" w:rsidP="005778B9">
      <w:pPr>
        <w:pStyle w:val="Default"/>
        <w:ind w:firstLine="709"/>
        <w:contextualSpacing/>
        <w:jc w:val="both"/>
        <w:rPr>
          <w:color w:val="auto"/>
        </w:rPr>
      </w:pPr>
      <w:r>
        <w:t>1</w:t>
      </w:r>
      <w:r w:rsidRPr="00FF6A98">
        <w:t>4</w:t>
      </w:r>
      <w:r w:rsidR="005778B9" w:rsidRPr="00FD4E42">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5778B9" w:rsidRPr="00FD4E42">
        <w:rPr>
          <w:color w:val="auto"/>
        </w:rPr>
        <w:t xml:space="preserve">бразовательной организации в информационно-телекоммуникационной сети «Интернет». </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 xml:space="preserve">.4. Каждый принимаемый на работу в </w:t>
      </w:r>
      <w:r w:rsidR="005778B9" w:rsidRPr="00FD4E42">
        <w:rPr>
          <w:iCs/>
          <w:color w:val="auto"/>
        </w:rPr>
        <w:t>образовательную организацию</w:t>
      </w:r>
      <w:r w:rsidR="005778B9" w:rsidRPr="00FD4E42">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977B1A" w:rsidRDefault="00E86DE7" w:rsidP="005778B9">
      <w:pPr>
        <w:pStyle w:val="Default"/>
        <w:ind w:firstLine="709"/>
        <w:contextualSpacing/>
        <w:jc w:val="both"/>
      </w:pPr>
      <w:r>
        <w:rPr>
          <w:color w:val="auto"/>
        </w:rPr>
        <w:lastRenderedPageBreak/>
        <w:t>1</w:t>
      </w:r>
      <w:r w:rsidRPr="00FF6A98">
        <w:rPr>
          <w:color w:val="auto"/>
        </w:rPr>
        <w:t>4</w:t>
      </w:r>
      <w:r w:rsidR="005778B9" w:rsidRPr="00FD4E42">
        <w:rPr>
          <w:color w:val="auto"/>
        </w:rPr>
        <w:t>.5. </w:t>
      </w:r>
      <w:r w:rsidR="005778B9" w:rsidRPr="00FD4E42">
        <w:t xml:space="preserve">Настоящий коллективный договор вступает в силу с момента его подписания сторонами и действует по </w:t>
      </w:r>
      <w:r w:rsidR="00977B1A">
        <w:t>31 декабря 2023 года</w:t>
      </w:r>
      <w:r w:rsidR="005778B9" w:rsidRPr="00FD4E42">
        <w:t xml:space="preserve"> включительно.</w:t>
      </w:r>
      <w:r w:rsidR="00977B1A">
        <w:t xml:space="preserve"> </w:t>
      </w:r>
    </w:p>
    <w:p w:rsidR="005778B9" w:rsidRPr="00FD4E42" w:rsidRDefault="00977B1A" w:rsidP="005778B9">
      <w:pPr>
        <w:pStyle w:val="Default"/>
        <w:ind w:firstLine="709"/>
        <w:contextualSpacing/>
        <w:jc w:val="both"/>
      </w:pPr>
      <w:r>
        <w:t>При отсутствии коллективного договора на следующий 3-х летний период после 31 декабря 2023 года</w:t>
      </w:r>
      <w:r w:rsidR="00533524">
        <w:t xml:space="preserve">, </w:t>
      </w:r>
      <w:r>
        <w:t>действ</w:t>
      </w:r>
      <w:r w:rsidR="00533524">
        <w:t>ие данного коллективного договора с приложениями продолжается д</w:t>
      </w:r>
      <w:r w:rsidR="0010231D">
        <w:t>о утверждения нового</w:t>
      </w:r>
      <w:r>
        <w:t>, н</w:t>
      </w:r>
      <w:r w:rsidR="0010231D">
        <w:t>о не позднее, чем до 01 июня 2024</w:t>
      </w:r>
      <w:r>
        <w:t xml:space="preserve"> года.</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.6. До истечения указанного срока стороны вправе продлевать действие коллективного договора</w:t>
      </w:r>
      <w:r w:rsidR="005778B9" w:rsidRPr="00FD4E42">
        <w:t xml:space="preserve"> на срок до трех лет</w:t>
      </w:r>
      <w:r w:rsidR="005778B9" w:rsidRPr="00FD4E42">
        <w:rPr>
          <w:color w:val="auto"/>
        </w:rPr>
        <w:t xml:space="preserve">, продлевать коллективный договор с изменениями и дополнениями или заключить новый коллективный договор. </w:t>
      </w:r>
    </w:p>
    <w:p w:rsidR="005778B9" w:rsidRPr="00FD4E42" w:rsidRDefault="005778B9" w:rsidP="005778B9">
      <w:pPr>
        <w:ind w:firstLine="709"/>
        <w:contextualSpacing/>
        <w:jc w:val="both"/>
      </w:pPr>
      <w:r w:rsidRPr="00FD4E42">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5778B9" w:rsidRPr="00FD4E42" w:rsidRDefault="005778B9" w:rsidP="005778B9">
      <w:pPr>
        <w:ind w:firstLine="709"/>
        <w:contextualSpacing/>
        <w:jc w:val="both"/>
      </w:pPr>
      <w:r w:rsidRPr="00FD4E42">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5778B9" w:rsidRPr="00FD4E42" w:rsidRDefault="005778B9" w:rsidP="005778B9">
      <w:pPr>
        <w:ind w:firstLine="709"/>
        <w:contextualSpacing/>
        <w:jc w:val="both"/>
      </w:pPr>
      <w:r w:rsidRPr="00FD4E4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w:t>
      </w:r>
      <w:r>
        <w:rPr>
          <w:color w:val="auto"/>
        </w:rPr>
        <w:t>13</w:t>
      </w:r>
      <w:r w:rsidR="005778B9" w:rsidRPr="00FD4E42">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157EC7" w:rsidRDefault="005778B9" w:rsidP="00037FDB">
      <w:pPr>
        <w:spacing w:before="100" w:after="100" w:line="276" w:lineRule="auto"/>
        <w:ind w:right="-193"/>
        <w:jc w:val="both"/>
        <w:rPr>
          <w:bCs/>
          <w:color w:val="000000"/>
        </w:rPr>
      </w:pPr>
      <w:r w:rsidRPr="00CA4B01">
        <w:rPr>
          <w:b/>
        </w:rPr>
        <w:t xml:space="preserve">приложение № 1 </w:t>
      </w:r>
      <w:r w:rsidR="00CA4B01">
        <w:rPr>
          <w:b/>
        </w:rPr>
        <w:t>«</w:t>
      </w:r>
      <w:r w:rsidR="0010231D" w:rsidRPr="00CA4B01">
        <w:rPr>
          <w:bCs/>
          <w:color w:val="000000"/>
        </w:rPr>
        <w:t>Правила внутреннего трудового распорядка работников</w:t>
      </w:r>
      <w:r w:rsidR="00CA4B01">
        <w:rPr>
          <w:bCs/>
          <w:color w:val="000000"/>
        </w:rPr>
        <w:t>»</w:t>
      </w:r>
      <w:r w:rsidR="00393315">
        <w:rPr>
          <w:bCs/>
          <w:color w:val="000000"/>
        </w:rPr>
        <w:t>;</w:t>
      </w:r>
    </w:p>
    <w:p w:rsidR="005778B9" w:rsidRPr="00157EC7" w:rsidRDefault="005778B9" w:rsidP="00037FDB">
      <w:pPr>
        <w:spacing w:before="100" w:after="100" w:line="276" w:lineRule="auto"/>
        <w:ind w:right="-193"/>
        <w:jc w:val="both"/>
        <w:rPr>
          <w:bCs/>
          <w:color w:val="000000"/>
        </w:rPr>
      </w:pPr>
      <w:r w:rsidRPr="00CA4B01">
        <w:rPr>
          <w:b/>
        </w:rPr>
        <w:t xml:space="preserve">приложение № 2 </w:t>
      </w:r>
      <w:r w:rsidR="00393315">
        <w:rPr>
          <w:b/>
        </w:rPr>
        <w:t xml:space="preserve"> «</w:t>
      </w:r>
      <w:r w:rsidR="00393315" w:rsidRPr="00FD4E42">
        <w:t>Положени</w:t>
      </w:r>
      <w:r w:rsidR="00393315">
        <w:t>е</w:t>
      </w:r>
      <w:r w:rsidR="00393315" w:rsidRPr="00FD4E42">
        <w:t xml:space="preserve"> о нормах профессиональной этики педагогических работников</w:t>
      </w:r>
      <w:r w:rsidR="00393315">
        <w:t>»</w:t>
      </w:r>
      <w:r w:rsidRPr="00157EC7">
        <w:t xml:space="preserve">; </w:t>
      </w:r>
    </w:p>
    <w:p w:rsidR="00157EC7" w:rsidRPr="00157EC7" w:rsidRDefault="00393315" w:rsidP="00037FDB">
      <w:pPr>
        <w:spacing w:before="100" w:after="100" w:line="276" w:lineRule="auto"/>
        <w:ind w:right="-193"/>
        <w:jc w:val="both"/>
      </w:pPr>
      <w:r>
        <w:rPr>
          <w:b/>
        </w:rPr>
        <w:t>п</w:t>
      </w:r>
      <w:r w:rsidR="005778B9" w:rsidRPr="00CA4B01">
        <w:rPr>
          <w:b/>
        </w:rPr>
        <w:t xml:space="preserve">риложение № 3 </w:t>
      </w:r>
      <w:r w:rsidR="00157EC7">
        <w:rPr>
          <w:b/>
        </w:rPr>
        <w:t xml:space="preserve"> </w:t>
      </w:r>
      <w:r w:rsidR="00157EC7" w:rsidRPr="00157EC7">
        <w:t>«Список должностей с вредными условиями труда, работа в которых</w:t>
      </w:r>
    </w:p>
    <w:p w:rsidR="005778B9" w:rsidRPr="00157EC7" w:rsidRDefault="00157EC7" w:rsidP="00037FDB">
      <w:pPr>
        <w:spacing w:before="100" w:after="100" w:line="276" w:lineRule="auto"/>
        <w:ind w:right="-193"/>
        <w:jc w:val="both"/>
      </w:pPr>
      <w:r w:rsidRPr="00157EC7">
        <w:t>дает право на доплату и дополнительный отпуск»;</w:t>
      </w:r>
    </w:p>
    <w:p w:rsidR="00157EC7" w:rsidRPr="00157EC7" w:rsidRDefault="005778B9" w:rsidP="00037FDB">
      <w:pPr>
        <w:spacing w:before="100" w:after="100" w:line="276" w:lineRule="auto"/>
        <w:ind w:right="-193"/>
        <w:jc w:val="both"/>
      </w:pPr>
      <w:r w:rsidRPr="00CA4B01">
        <w:rPr>
          <w:b/>
        </w:rPr>
        <w:t xml:space="preserve">приложение № 4 </w:t>
      </w:r>
      <w:r w:rsidR="00157EC7">
        <w:rPr>
          <w:b/>
        </w:rPr>
        <w:t xml:space="preserve"> </w:t>
      </w:r>
      <w:r w:rsidR="00157EC7" w:rsidRPr="00157EC7">
        <w:t xml:space="preserve">«Права и льготы, предоставляемые педагогическим работникам </w:t>
      </w:r>
    </w:p>
    <w:p w:rsidR="005778B9" w:rsidRPr="00157EC7" w:rsidRDefault="00157EC7" w:rsidP="00037FDB">
      <w:pPr>
        <w:spacing w:before="100" w:after="100" w:line="276" w:lineRule="auto"/>
        <w:ind w:right="-193"/>
        <w:jc w:val="both"/>
      </w:pPr>
      <w:r w:rsidRPr="00157EC7">
        <w:t xml:space="preserve">при подготовке и проведении аттестации»; </w:t>
      </w:r>
    </w:p>
    <w:p w:rsidR="00513332" w:rsidRPr="00157EC7" w:rsidRDefault="00513332" w:rsidP="00037FDB">
      <w:pPr>
        <w:spacing w:before="100" w:after="100" w:line="276" w:lineRule="auto"/>
        <w:ind w:right="-193"/>
        <w:jc w:val="both"/>
        <w:rPr>
          <w:b/>
        </w:rPr>
      </w:pPr>
      <w:r w:rsidRPr="00CA4B01">
        <w:rPr>
          <w:b/>
        </w:rPr>
        <w:t xml:space="preserve">приложение № </w:t>
      </w:r>
      <w:r>
        <w:rPr>
          <w:b/>
        </w:rPr>
        <w:t>5</w:t>
      </w:r>
      <w:r w:rsidRPr="00CA4B01">
        <w:rPr>
          <w:b/>
        </w:rPr>
        <w:t xml:space="preserve"> </w:t>
      </w:r>
      <w:r w:rsidRPr="00157EC7">
        <w:t>«Типовые нормы бесплатной выдачи специальной одежды, специальной обуви и других средств индивидуальной защиты работникам»;</w:t>
      </w:r>
      <w:r w:rsidRPr="00157EC7">
        <w:rPr>
          <w:b/>
        </w:rPr>
        <w:t xml:space="preserve"> </w:t>
      </w:r>
    </w:p>
    <w:p w:rsidR="00513332" w:rsidRPr="00157EC7" w:rsidRDefault="00157EC7" w:rsidP="00037FDB">
      <w:pPr>
        <w:spacing w:before="100" w:after="100" w:line="276" w:lineRule="auto"/>
        <w:ind w:right="-193"/>
        <w:jc w:val="both"/>
        <w:rPr>
          <w:b/>
        </w:rPr>
      </w:pPr>
      <w:r>
        <w:rPr>
          <w:b/>
        </w:rPr>
        <w:t xml:space="preserve">приложение № </w:t>
      </w:r>
      <w:r w:rsidR="00513332">
        <w:rPr>
          <w:b/>
        </w:rPr>
        <w:t>6</w:t>
      </w:r>
      <w:r w:rsidR="00513332" w:rsidRPr="00157EC7">
        <w:rPr>
          <w:b/>
        </w:rPr>
        <w:t xml:space="preserve"> </w:t>
      </w:r>
      <w:r w:rsidR="00513332" w:rsidRPr="00157EC7">
        <w:t>«Типовые нормы бесплатной выдачи работникам смывающих и (или) обезвреживающих средств»</w:t>
      </w:r>
      <w:r w:rsidRPr="00157EC7">
        <w:t>;</w:t>
      </w:r>
    </w:p>
    <w:p w:rsidR="00157EC7" w:rsidRPr="003A547D" w:rsidRDefault="00157EC7" w:rsidP="00037FDB">
      <w:pPr>
        <w:spacing w:line="276" w:lineRule="auto"/>
        <w:rPr>
          <w:bCs/>
          <w:color w:val="26282F"/>
        </w:rPr>
      </w:pPr>
      <w:r>
        <w:rPr>
          <w:b/>
        </w:rPr>
        <w:t xml:space="preserve">приложение № 7 </w:t>
      </w:r>
      <w:r w:rsidR="003A547D">
        <w:rPr>
          <w:b/>
        </w:rPr>
        <w:t xml:space="preserve"> </w:t>
      </w:r>
      <w:r w:rsidR="003A547D" w:rsidRPr="003A547D">
        <w:t>«</w:t>
      </w:r>
      <w:r w:rsidR="003A547D" w:rsidRPr="003A547D">
        <w:rPr>
          <w:bCs/>
          <w:color w:val="26282F"/>
        </w:rPr>
        <w:t>Положение о комиссии по охране труда»;</w:t>
      </w:r>
    </w:p>
    <w:p w:rsidR="0042027C" w:rsidRDefault="0042027C" w:rsidP="00037FDB">
      <w:pPr>
        <w:spacing w:line="276" w:lineRule="auto"/>
        <w:rPr>
          <w:bCs/>
          <w:color w:val="26282F"/>
        </w:rPr>
      </w:pPr>
      <w:r>
        <w:rPr>
          <w:b/>
        </w:rPr>
        <w:t xml:space="preserve">приложение № 8   </w:t>
      </w:r>
      <w:r w:rsidRPr="0042027C">
        <w:rPr>
          <w:bCs/>
          <w:color w:val="26282F"/>
        </w:rPr>
        <w:t>«</w:t>
      </w:r>
      <w:r>
        <w:rPr>
          <w:bCs/>
          <w:color w:val="26282F"/>
        </w:rPr>
        <w:t>С</w:t>
      </w:r>
      <w:r w:rsidRPr="0042027C">
        <w:rPr>
          <w:bCs/>
          <w:color w:val="26282F"/>
        </w:rPr>
        <w:t>оглашение по охране труда</w:t>
      </w:r>
      <w:r>
        <w:rPr>
          <w:bCs/>
          <w:color w:val="26282F"/>
        </w:rPr>
        <w:t xml:space="preserve"> </w:t>
      </w:r>
      <w:r w:rsidRPr="0042027C">
        <w:rPr>
          <w:bCs/>
          <w:color w:val="26282F"/>
        </w:rPr>
        <w:t xml:space="preserve">между администрацией и профсоюзным комитетом </w:t>
      </w:r>
      <w:r>
        <w:rPr>
          <w:bCs/>
          <w:color w:val="26282F"/>
        </w:rPr>
        <w:t xml:space="preserve"> </w:t>
      </w:r>
      <w:r w:rsidRPr="0042027C">
        <w:rPr>
          <w:bCs/>
          <w:color w:val="26282F"/>
        </w:rPr>
        <w:t>на 2021 год</w:t>
      </w:r>
      <w:r>
        <w:rPr>
          <w:bCs/>
          <w:color w:val="26282F"/>
        </w:rPr>
        <w:t>»</w:t>
      </w:r>
      <w:r w:rsidR="00585E21">
        <w:rPr>
          <w:bCs/>
          <w:color w:val="26282F"/>
        </w:rPr>
        <w:t>;</w:t>
      </w:r>
    </w:p>
    <w:p w:rsidR="00037FDB" w:rsidRPr="00FA2C81" w:rsidRDefault="00037FDB" w:rsidP="00037FDB">
      <w:pPr>
        <w:spacing w:line="276" w:lineRule="auto"/>
        <w:rPr>
          <w:bCs/>
          <w:color w:val="26282F"/>
        </w:rPr>
      </w:pPr>
      <w:r w:rsidRPr="00FA2C81">
        <w:rPr>
          <w:b/>
          <w:color w:val="26282F"/>
        </w:rPr>
        <w:t>приложение № 9</w:t>
      </w:r>
      <w:r w:rsidRPr="00FA2C81">
        <w:rPr>
          <w:bCs/>
          <w:color w:val="26282F"/>
        </w:rPr>
        <w:t xml:space="preserve"> «</w:t>
      </w:r>
      <w:r w:rsidR="00FA2C81" w:rsidRPr="00FA2C81">
        <w:rPr>
          <w:bCs/>
          <w:color w:val="26282F"/>
        </w:rPr>
        <w:t>Положение по управлению п</w:t>
      </w:r>
      <w:r w:rsidRPr="00FA2C81">
        <w:rPr>
          <w:bCs/>
          <w:color w:val="26282F"/>
        </w:rPr>
        <w:t>рофессиональны</w:t>
      </w:r>
      <w:r w:rsidR="00FA2C81" w:rsidRPr="00FA2C81">
        <w:rPr>
          <w:bCs/>
          <w:color w:val="26282F"/>
        </w:rPr>
        <w:t>ми</w:t>
      </w:r>
      <w:r w:rsidRPr="00FA2C81">
        <w:rPr>
          <w:bCs/>
          <w:color w:val="26282F"/>
        </w:rPr>
        <w:t xml:space="preserve"> риск</w:t>
      </w:r>
      <w:r w:rsidR="00FA2C81" w:rsidRPr="00FA2C81">
        <w:rPr>
          <w:bCs/>
          <w:color w:val="26282F"/>
        </w:rPr>
        <w:t>ами»</w:t>
      </w:r>
      <w:r w:rsidR="007D46D3">
        <w:rPr>
          <w:bCs/>
          <w:color w:val="26282F"/>
        </w:rPr>
        <w:t>;</w:t>
      </w:r>
    </w:p>
    <w:p w:rsidR="00585E21" w:rsidRDefault="00585E21" w:rsidP="00037FDB">
      <w:pPr>
        <w:widowControl w:val="0"/>
        <w:shd w:val="clear" w:color="auto" w:fill="FFFFFF"/>
        <w:tabs>
          <w:tab w:val="left" w:pos="926"/>
          <w:tab w:val="left" w:leader="underscore" w:pos="4464"/>
        </w:tabs>
        <w:suppressAutoHyphens/>
        <w:autoSpaceDE w:val="0"/>
        <w:autoSpaceDN w:val="0"/>
        <w:adjustRightInd w:val="0"/>
        <w:spacing w:line="276" w:lineRule="auto"/>
        <w:rPr>
          <w:bCs/>
          <w:color w:val="26282F"/>
        </w:rPr>
      </w:pPr>
      <w:r>
        <w:rPr>
          <w:b/>
        </w:rPr>
        <w:t xml:space="preserve">приложение № </w:t>
      </w:r>
      <w:r w:rsidR="00037FDB">
        <w:rPr>
          <w:b/>
        </w:rPr>
        <w:t>10</w:t>
      </w:r>
      <w:r>
        <w:rPr>
          <w:b/>
        </w:rPr>
        <w:t xml:space="preserve">   </w:t>
      </w:r>
      <w:r>
        <w:rPr>
          <w:b/>
          <w:bCs/>
          <w:szCs w:val="28"/>
        </w:rPr>
        <w:t>«</w:t>
      </w:r>
      <w:r w:rsidRPr="00585E21">
        <w:rPr>
          <w:bCs/>
          <w:color w:val="26282F"/>
        </w:rPr>
        <w:t>Положение о комиссии по трудовым спорам</w:t>
      </w:r>
      <w:r>
        <w:rPr>
          <w:bCs/>
          <w:color w:val="26282F"/>
        </w:rPr>
        <w:t>»;</w:t>
      </w:r>
    </w:p>
    <w:p w:rsidR="00DD5DA3" w:rsidRDefault="00DD5DA3" w:rsidP="00037FDB">
      <w:pPr>
        <w:pStyle w:val="ad"/>
        <w:spacing w:line="276" w:lineRule="auto"/>
        <w:rPr>
          <w:bCs/>
          <w:color w:val="26282F"/>
        </w:rPr>
      </w:pPr>
      <w:r>
        <w:rPr>
          <w:b/>
        </w:rPr>
        <w:lastRenderedPageBreak/>
        <w:t>приложение № 1</w:t>
      </w:r>
      <w:r w:rsidR="00037FDB">
        <w:rPr>
          <w:b/>
        </w:rPr>
        <w:t>1</w:t>
      </w:r>
      <w:r>
        <w:rPr>
          <w:b/>
        </w:rPr>
        <w:t xml:space="preserve">   «</w:t>
      </w:r>
      <w:r w:rsidRPr="00DD5DA3">
        <w:rPr>
          <w:bCs/>
          <w:color w:val="26282F"/>
        </w:rPr>
        <w:t>Перечень должностей с ненормированным рабочим днем по условиям трудового договора,</w:t>
      </w:r>
      <w:r>
        <w:rPr>
          <w:bCs/>
          <w:color w:val="26282F"/>
        </w:rPr>
        <w:t xml:space="preserve"> </w:t>
      </w:r>
      <w:r w:rsidRPr="00DD5DA3">
        <w:rPr>
          <w:bCs/>
          <w:color w:val="26282F"/>
        </w:rPr>
        <w:t>работа в которых дает право на ежегодный дополнительный оплачиваемый отпуск</w:t>
      </w:r>
      <w:r>
        <w:rPr>
          <w:bCs/>
          <w:color w:val="26282F"/>
        </w:rPr>
        <w:t>»;</w:t>
      </w:r>
    </w:p>
    <w:p w:rsidR="00DD5DA3" w:rsidRDefault="00DD5DA3" w:rsidP="00037FDB">
      <w:pPr>
        <w:spacing w:line="276" w:lineRule="auto"/>
        <w:rPr>
          <w:b/>
        </w:rPr>
      </w:pPr>
      <w:r>
        <w:rPr>
          <w:b/>
        </w:rPr>
        <w:t xml:space="preserve">приложение № </w:t>
      </w:r>
      <w:r w:rsidR="00E86DE7">
        <w:rPr>
          <w:b/>
        </w:rPr>
        <w:t>13</w:t>
      </w:r>
      <w:r>
        <w:rPr>
          <w:b/>
        </w:rPr>
        <w:t xml:space="preserve"> </w:t>
      </w:r>
      <w:r w:rsidRPr="00DD5DA3">
        <w:rPr>
          <w:bCs/>
          <w:color w:val="26282F"/>
        </w:rPr>
        <w:t>«Положение об условиях оплаты труда работников»;</w:t>
      </w:r>
    </w:p>
    <w:p w:rsidR="0042027C" w:rsidRPr="0042027C" w:rsidRDefault="0042027C" w:rsidP="00037FDB">
      <w:pPr>
        <w:spacing w:line="276" w:lineRule="auto"/>
        <w:rPr>
          <w:bCs/>
          <w:color w:val="26282F"/>
        </w:rPr>
      </w:pPr>
      <w:r>
        <w:rPr>
          <w:b/>
        </w:rPr>
        <w:t>приложение № 1</w:t>
      </w:r>
      <w:r w:rsidR="00037FDB">
        <w:rPr>
          <w:b/>
        </w:rPr>
        <w:t>3</w:t>
      </w:r>
      <w:r>
        <w:rPr>
          <w:b/>
        </w:rPr>
        <w:t xml:space="preserve">   </w:t>
      </w:r>
      <w:r w:rsidRPr="0042027C">
        <w:rPr>
          <w:bCs/>
          <w:color w:val="26282F"/>
        </w:rPr>
        <w:t xml:space="preserve">«Положение о порядке и условиях выплаты стимулирующих выплат </w:t>
      </w:r>
    </w:p>
    <w:p w:rsidR="005778B9" w:rsidRPr="0042027C" w:rsidRDefault="0042027C" w:rsidP="00037FDB">
      <w:pPr>
        <w:pStyle w:val="Default"/>
        <w:spacing w:line="276" w:lineRule="auto"/>
        <w:contextualSpacing/>
        <w:rPr>
          <w:bCs/>
          <w:color w:val="26282F"/>
        </w:rPr>
      </w:pPr>
      <w:r w:rsidRPr="0042027C">
        <w:rPr>
          <w:bCs/>
          <w:color w:val="26282F"/>
        </w:rPr>
        <w:t>работникам»</w:t>
      </w:r>
      <w:r w:rsidR="00DD5DA3">
        <w:rPr>
          <w:bCs/>
          <w:color w:val="26282F"/>
        </w:rPr>
        <w:t>.</w:t>
      </w:r>
    </w:p>
    <w:p w:rsidR="005778B9" w:rsidRDefault="005778B9" w:rsidP="005778B9">
      <w:pPr>
        <w:pStyle w:val="Default"/>
        <w:ind w:firstLine="709"/>
        <w:contextualSpacing/>
        <w:rPr>
          <w:color w:val="auto"/>
        </w:rPr>
      </w:pPr>
    </w:p>
    <w:p w:rsidR="001E44F4" w:rsidRDefault="001E44F4" w:rsidP="005778B9">
      <w:pPr>
        <w:pStyle w:val="Default"/>
        <w:ind w:firstLine="709"/>
        <w:contextualSpacing/>
        <w:rPr>
          <w:color w:val="auto"/>
        </w:rPr>
      </w:pPr>
    </w:p>
    <w:p w:rsidR="001E44F4" w:rsidRDefault="001E44F4" w:rsidP="005778B9">
      <w:pPr>
        <w:pStyle w:val="Default"/>
        <w:ind w:firstLine="709"/>
        <w:contextualSpacing/>
        <w:rPr>
          <w:color w:val="auto"/>
        </w:rPr>
      </w:pPr>
    </w:p>
    <w:p w:rsidR="001E44F4" w:rsidRDefault="001E44F4" w:rsidP="005778B9">
      <w:pPr>
        <w:pStyle w:val="Default"/>
        <w:ind w:firstLine="709"/>
        <w:contextualSpacing/>
        <w:rPr>
          <w:color w:val="auto"/>
        </w:rPr>
      </w:pPr>
    </w:p>
    <w:p w:rsidR="001E44F4" w:rsidRPr="00FD4E42" w:rsidRDefault="001E44F4" w:rsidP="005778B9">
      <w:pPr>
        <w:pStyle w:val="Default"/>
        <w:ind w:firstLine="709"/>
        <w:contextualSpacing/>
        <w:rPr>
          <w:color w:val="auto"/>
        </w:rPr>
      </w:pPr>
    </w:p>
    <w:tbl>
      <w:tblPr>
        <w:tblW w:w="0" w:type="auto"/>
        <w:tblBorders>
          <w:top w:val="nil"/>
          <w:left w:val="nil"/>
          <w:bottom w:val="nil"/>
          <w:right w:val="nil"/>
        </w:tblBorders>
        <w:tblLayout w:type="fixed"/>
        <w:tblLook w:val="0000"/>
      </w:tblPr>
      <w:tblGrid>
        <w:gridCol w:w="4667"/>
        <w:gridCol w:w="4667"/>
      </w:tblGrid>
      <w:tr w:rsidR="005778B9" w:rsidRPr="00FD4E42" w:rsidTr="009F5D3E">
        <w:trPr>
          <w:trHeight w:val="1525"/>
        </w:trPr>
        <w:tc>
          <w:tcPr>
            <w:tcW w:w="4667" w:type="dxa"/>
          </w:tcPr>
          <w:p w:rsidR="005778B9" w:rsidRPr="00FD4E42" w:rsidRDefault="005778B9" w:rsidP="009F5D3E">
            <w:pPr>
              <w:pStyle w:val="Default"/>
              <w:ind w:firstLine="709"/>
              <w:contextualSpacing/>
            </w:pPr>
            <w:r w:rsidRPr="00FD4E42">
              <w:rPr>
                <w:b/>
                <w:bCs/>
              </w:rPr>
              <w:t xml:space="preserve">От работодателя: </w:t>
            </w:r>
          </w:p>
          <w:p w:rsidR="0010231D" w:rsidRPr="0010231D" w:rsidRDefault="00FF50B3" w:rsidP="0010231D">
            <w:pPr>
              <w:spacing w:before="100" w:after="100" w:line="100" w:lineRule="atLeast"/>
              <w:ind w:right="-193"/>
              <w:jc w:val="center"/>
              <w:rPr>
                <w:color w:val="000000"/>
              </w:rPr>
            </w:pPr>
            <w:r>
              <w:rPr>
                <w:color w:val="000000"/>
              </w:rPr>
              <w:t>Заведующий</w:t>
            </w:r>
            <w:r w:rsidR="0010231D" w:rsidRPr="0010231D">
              <w:rPr>
                <w:color w:val="000000"/>
              </w:rPr>
              <w:t xml:space="preserve"> МБ</w:t>
            </w:r>
            <w:r>
              <w:rPr>
                <w:color w:val="000000"/>
              </w:rPr>
              <w:t>Д</w:t>
            </w:r>
            <w:r w:rsidR="0010231D" w:rsidRPr="0010231D">
              <w:rPr>
                <w:color w:val="000000"/>
              </w:rPr>
              <w:t xml:space="preserve">ОУ </w:t>
            </w:r>
            <w:r>
              <w:rPr>
                <w:color w:val="000000"/>
              </w:rPr>
              <w:t xml:space="preserve"> </w:t>
            </w:r>
            <w:r w:rsidR="0010231D" w:rsidRPr="0010231D">
              <w:rPr>
                <w:color w:val="000000"/>
              </w:rPr>
              <w:t xml:space="preserve"> №</w:t>
            </w:r>
            <w:r>
              <w:rPr>
                <w:color w:val="000000"/>
              </w:rPr>
              <w:t>8»Гнездышко»</w:t>
            </w:r>
          </w:p>
          <w:p w:rsidR="0010231D" w:rsidRPr="0010231D" w:rsidRDefault="0010231D" w:rsidP="0010231D">
            <w:pPr>
              <w:spacing w:before="100" w:after="100" w:line="100" w:lineRule="atLeast"/>
              <w:ind w:right="-193"/>
              <w:rPr>
                <w:color w:val="000000"/>
              </w:rPr>
            </w:pPr>
            <w:r w:rsidRPr="0010231D">
              <w:rPr>
                <w:color w:val="000000"/>
              </w:rPr>
              <w:t xml:space="preserve"> </w:t>
            </w:r>
            <w:r w:rsidR="00FF50B3">
              <w:rPr>
                <w:color w:val="000000"/>
              </w:rPr>
              <w:t xml:space="preserve">            </w:t>
            </w:r>
            <w:r w:rsidRPr="0010231D">
              <w:rPr>
                <w:color w:val="000000"/>
              </w:rPr>
              <w:t>г.Азнакаево РТ</w:t>
            </w:r>
          </w:p>
          <w:p w:rsidR="0010231D" w:rsidRPr="0010231D" w:rsidRDefault="0010231D" w:rsidP="0010231D">
            <w:pPr>
              <w:spacing w:before="100" w:after="100" w:line="100" w:lineRule="atLeast"/>
              <w:ind w:right="-193"/>
              <w:jc w:val="center"/>
              <w:rPr>
                <w:color w:val="000000"/>
              </w:rPr>
            </w:pPr>
            <w:r w:rsidRPr="0010231D">
              <w:rPr>
                <w:color w:val="000000"/>
              </w:rPr>
              <w:t>___________</w:t>
            </w:r>
            <w:r w:rsidRPr="00FD4E42">
              <w:t>(</w:t>
            </w:r>
            <w:r w:rsidR="00FF50B3">
              <w:t>Мустакимова Ф.Н.</w:t>
            </w:r>
            <w:r>
              <w:t>.)</w:t>
            </w:r>
          </w:p>
          <w:p w:rsidR="005778B9" w:rsidRPr="00FD4E42" w:rsidRDefault="0010231D" w:rsidP="009F5D3E">
            <w:pPr>
              <w:pStyle w:val="Default"/>
              <w:ind w:firstLine="709"/>
              <w:contextualSpacing/>
            </w:pPr>
            <w:r w:rsidRPr="00FD4E42">
              <w:t xml:space="preserve"> </w:t>
            </w:r>
            <w:r w:rsidR="005778B9" w:rsidRPr="00FD4E42">
              <w:t xml:space="preserve">(подпись) </w:t>
            </w:r>
          </w:p>
          <w:p w:rsidR="005778B9" w:rsidRPr="00FD4E42" w:rsidRDefault="005778B9" w:rsidP="009F5D3E">
            <w:pPr>
              <w:pStyle w:val="Default"/>
              <w:ind w:firstLine="709"/>
              <w:contextualSpacing/>
            </w:pPr>
            <w:r w:rsidRPr="00FD4E42">
              <w:t xml:space="preserve">М.П. </w:t>
            </w:r>
          </w:p>
          <w:p w:rsidR="005778B9" w:rsidRPr="00FD4E42" w:rsidRDefault="005778B9" w:rsidP="009F5D3E">
            <w:pPr>
              <w:pStyle w:val="Default"/>
              <w:ind w:firstLine="709"/>
              <w:contextualSpacing/>
            </w:pPr>
            <w:r w:rsidRPr="00FD4E42">
              <w:t xml:space="preserve">« __ » _________________ 2021_ г. </w:t>
            </w:r>
          </w:p>
        </w:tc>
        <w:tc>
          <w:tcPr>
            <w:tcW w:w="4667" w:type="dxa"/>
          </w:tcPr>
          <w:p w:rsidR="005778B9" w:rsidRPr="00FD4E42" w:rsidRDefault="005778B9" w:rsidP="009F5D3E">
            <w:pPr>
              <w:pStyle w:val="Default"/>
              <w:ind w:firstLine="709"/>
              <w:contextualSpacing/>
            </w:pPr>
            <w:r w:rsidRPr="00FD4E42">
              <w:rPr>
                <w:b/>
                <w:bCs/>
              </w:rPr>
              <w:t xml:space="preserve">От работников: </w:t>
            </w:r>
          </w:p>
          <w:p w:rsidR="005778B9" w:rsidRPr="00FD4E42" w:rsidRDefault="005778B9" w:rsidP="0010231D">
            <w:pPr>
              <w:pStyle w:val="Default"/>
              <w:ind w:left="578" w:firstLine="131"/>
              <w:contextualSpacing/>
            </w:pPr>
            <w:r w:rsidRPr="00FD4E42">
              <w:t xml:space="preserve">Председатель первичной </w:t>
            </w:r>
            <w:r w:rsidR="0010231D">
              <w:t xml:space="preserve"> </w:t>
            </w:r>
            <w:r w:rsidRPr="00FD4E42">
              <w:t xml:space="preserve">профсоюзной организации </w:t>
            </w:r>
          </w:p>
          <w:p w:rsidR="0010231D" w:rsidRDefault="0010231D" w:rsidP="009F5D3E">
            <w:pPr>
              <w:pStyle w:val="Default"/>
              <w:ind w:firstLine="709"/>
              <w:contextualSpacing/>
            </w:pPr>
          </w:p>
          <w:p w:rsidR="005778B9" w:rsidRPr="00FD4E42" w:rsidRDefault="005778B9" w:rsidP="009F5D3E">
            <w:pPr>
              <w:pStyle w:val="Default"/>
              <w:ind w:firstLine="709"/>
              <w:contextualSpacing/>
            </w:pPr>
            <w:r w:rsidRPr="00FD4E42">
              <w:t>__________</w:t>
            </w:r>
            <w:r w:rsidR="0010231D">
              <w:t>(</w:t>
            </w:r>
            <w:r w:rsidR="00FF50B3">
              <w:t>Зиганшина Г.А.</w:t>
            </w:r>
            <w:r w:rsidR="0010231D">
              <w:t>.</w:t>
            </w:r>
            <w:r w:rsidR="0010231D" w:rsidRPr="00FD4E42">
              <w:t>)</w:t>
            </w:r>
          </w:p>
          <w:p w:rsidR="005778B9" w:rsidRPr="00FD4E42" w:rsidRDefault="0010231D" w:rsidP="009F5D3E">
            <w:pPr>
              <w:pStyle w:val="Default"/>
              <w:ind w:firstLine="709"/>
              <w:contextualSpacing/>
            </w:pPr>
            <w:r>
              <w:t xml:space="preserve">(подпись) </w:t>
            </w:r>
          </w:p>
          <w:p w:rsidR="005778B9" w:rsidRPr="00FD4E42" w:rsidRDefault="005778B9" w:rsidP="009F5D3E">
            <w:pPr>
              <w:pStyle w:val="Default"/>
              <w:ind w:firstLine="709"/>
              <w:contextualSpacing/>
            </w:pPr>
            <w:r w:rsidRPr="00FD4E42">
              <w:t xml:space="preserve">М.П. </w:t>
            </w:r>
          </w:p>
          <w:p w:rsidR="005778B9" w:rsidRPr="00FD4E42" w:rsidRDefault="005778B9" w:rsidP="009F5D3E">
            <w:pPr>
              <w:pStyle w:val="Default"/>
              <w:ind w:firstLine="709"/>
              <w:contextualSpacing/>
            </w:pPr>
            <w:r w:rsidRPr="00FD4E42">
              <w:t>« __ » _</w:t>
            </w:r>
            <w:r w:rsidRPr="00B40FFF">
              <w:rPr>
                <w:u w:val="single"/>
              </w:rPr>
              <w:t>_______________</w:t>
            </w:r>
            <w:r w:rsidRPr="00FD4E42">
              <w:t xml:space="preserve">_ 2021_ г. </w:t>
            </w:r>
          </w:p>
        </w:tc>
      </w:tr>
    </w:tbl>
    <w:p w:rsidR="005778B9" w:rsidRPr="00FD4E42" w:rsidRDefault="005778B9" w:rsidP="005778B9">
      <w:pPr>
        <w:pStyle w:val="3"/>
        <w:ind w:firstLine="709"/>
        <w:contextualSpacing/>
        <w:rPr>
          <w:sz w:val="24"/>
          <w:szCs w:val="24"/>
        </w:rPr>
      </w:pPr>
    </w:p>
    <w:p w:rsidR="00A72533" w:rsidRDefault="00A72533" w:rsidP="00A72533">
      <w:pPr>
        <w:spacing w:before="100" w:after="100" w:line="100" w:lineRule="atLeast"/>
        <w:ind w:right="-193"/>
        <w:jc w:val="center"/>
        <w:rPr>
          <w:b/>
          <w:bCs/>
          <w:color w:val="000000"/>
        </w:rPr>
      </w:pPr>
    </w:p>
    <w:p w:rsidR="007D46D3" w:rsidRDefault="007D46D3" w:rsidP="00A72533">
      <w:pPr>
        <w:spacing w:before="100" w:after="100" w:line="100" w:lineRule="atLeast"/>
        <w:ind w:right="-193"/>
        <w:jc w:val="center"/>
        <w:rPr>
          <w:b/>
          <w:bCs/>
          <w:color w:val="000000"/>
        </w:rPr>
      </w:pPr>
    </w:p>
    <w:p w:rsidR="007D46D3" w:rsidRDefault="007D46D3"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697CB2" w:rsidRDefault="00697CB2" w:rsidP="00A72533">
      <w:pPr>
        <w:spacing w:before="100" w:after="100" w:line="100" w:lineRule="atLeast"/>
        <w:ind w:right="-193"/>
        <w:jc w:val="center"/>
        <w:rPr>
          <w:b/>
          <w:bCs/>
          <w:color w:val="000000"/>
        </w:rPr>
      </w:pPr>
    </w:p>
    <w:p w:rsidR="00697CB2" w:rsidRDefault="00697CB2"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7D46D3" w:rsidRDefault="007D46D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Pr="00A53423" w:rsidRDefault="00A53423" w:rsidP="00A72533">
      <w:pPr>
        <w:spacing w:before="100" w:after="100" w:line="100" w:lineRule="atLeast"/>
        <w:ind w:right="-193"/>
        <w:jc w:val="center"/>
        <w:rPr>
          <w:b/>
          <w:bCs/>
          <w:color w:val="000000"/>
          <w:lang w:val="en-US"/>
        </w:rPr>
      </w:pPr>
    </w:p>
    <w:p w:rsidR="007D46D3" w:rsidRDefault="007D46D3" w:rsidP="00A72533">
      <w:pPr>
        <w:spacing w:before="100" w:after="100" w:line="100" w:lineRule="atLeast"/>
        <w:ind w:right="-193"/>
        <w:jc w:val="center"/>
        <w:rPr>
          <w:b/>
          <w:bCs/>
          <w:color w:val="000000"/>
        </w:rPr>
      </w:pPr>
    </w:p>
    <w:p w:rsidR="007D46D3" w:rsidRDefault="007D46D3" w:rsidP="00A72533">
      <w:pPr>
        <w:spacing w:before="100" w:after="100" w:line="100" w:lineRule="atLeast"/>
        <w:ind w:right="-193"/>
        <w:jc w:val="center"/>
        <w:rPr>
          <w:b/>
          <w:bCs/>
          <w:color w:val="000000"/>
        </w:rPr>
      </w:pPr>
    </w:p>
    <w:p w:rsidR="0010231D" w:rsidRPr="00A72533" w:rsidRDefault="0010231D" w:rsidP="0010231D">
      <w:pPr>
        <w:spacing w:before="100" w:after="100" w:line="100" w:lineRule="atLeast"/>
        <w:ind w:right="-193"/>
        <w:jc w:val="right"/>
        <w:rPr>
          <w:bCs/>
          <w:i/>
          <w:color w:val="000000"/>
        </w:rPr>
      </w:pPr>
      <w:r w:rsidRPr="00A72533">
        <w:rPr>
          <w:bCs/>
          <w:i/>
          <w:color w:val="000000"/>
        </w:rPr>
        <w:t>Приложение №1</w:t>
      </w:r>
    </w:p>
    <w:p w:rsidR="0010231D" w:rsidRPr="00A72533" w:rsidRDefault="00CA4B01" w:rsidP="0010231D">
      <w:pPr>
        <w:spacing w:before="100" w:after="100" w:line="100" w:lineRule="atLeast"/>
        <w:ind w:right="-193"/>
        <w:jc w:val="right"/>
        <w:rPr>
          <w:bCs/>
          <w:i/>
          <w:color w:val="000000"/>
        </w:rPr>
      </w:pPr>
      <w:r>
        <w:rPr>
          <w:bCs/>
          <w:i/>
          <w:color w:val="000000"/>
        </w:rPr>
        <w:t>к коллективному договору на 2021-2023</w:t>
      </w:r>
      <w:r w:rsidR="0010231D" w:rsidRPr="00A72533">
        <w:rPr>
          <w:bCs/>
          <w:i/>
          <w:color w:val="000000"/>
        </w:rPr>
        <w:t xml:space="preserve"> гг.</w:t>
      </w:r>
    </w:p>
    <w:p w:rsidR="0010231D" w:rsidRDefault="0010231D" w:rsidP="0010231D">
      <w:pPr>
        <w:spacing w:before="100" w:after="100" w:line="100" w:lineRule="atLeast"/>
        <w:ind w:right="-193"/>
        <w:jc w:val="center"/>
        <w:rPr>
          <w:b/>
          <w:bCs/>
          <w:color w:val="0000FF"/>
          <w:sz w:val="28"/>
          <w:szCs w:val="28"/>
        </w:rPr>
      </w:pPr>
    </w:p>
    <w:tbl>
      <w:tblPr>
        <w:tblW w:w="10548" w:type="dxa"/>
        <w:tblLook w:val="00A0"/>
      </w:tblPr>
      <w:tblGrid>
        <w:gridCol w:w="5240"/>
        <w:gridCol w:w="5308"/>
      </w:tblGrid>
      <w:tr w:rsidR="00037FDB" w:rsidRPr="00037FDB" w:rsidTr="00BE4617">
        <w:tc>
          <w:tcPr>
            <w:tcW w:w="5240" w:type="dxa"/>
          </w:tcPr>
          <w:p w:rsidR="00037FDB" w:rsidRPr="00037FDB" w:rsidRDefault="00037FDB" w:rsidP="003264E5">
            <w:pPr>
              <w:pStyle w:val="ad"/>
              <w:ind w:firstLine="567"/>
            </w:pPr>
            <w:r w:rsidRPr="00037FDB">
              <w:t xml:space="preserve">«СОГЛАСОВАНО» </w:t>
            </w:r>
          </w:p>
          <w:p w:rsidR="00037FDB" w:rsidRPr="00037FDB" w:rsidRDefault="00037FDB" w:rsidP="003264E5">
            <w:pPr>
              <w:pStyle w:val="ad"/>
              <w:ind w:firstLine="567"/>
            </w:pPr>
            <w:r w:rsidRPr="00037FDB">
              <w:t>Профсоюзный комитет</w:t>
            </w:r>
          </w:p>
          <w:p w:rsidR="00037FDB" w:rsidRPr="00037FDB" w:rsidRDefault="00037FDB" w:rsidP="003264E5">
            <w:pPr>
              <w:pStyle w:val="ad"/>
              <w:ind w:firstLine="567"/>
              <w:rPr>
                <w:iCs/>
              </w:rPr>
            </w:pPr>
            <w:r>
              <w:rPr>
                <w:iCs/>
              </w:rPr>
              <w:t>МБ</w:t>
            </w:r>
            <w:r w:rsidR="00A53423">
              <w:rPr>
                <w:iCs/>
                <w:lang w:val="tt-RU"/>
              </w:rPr>
              <w:t>Д</w:t>
            </w:r>
            <w:r>
              <w:rPr>
                <w:iCs/>
              </w:rPr>
              <w:t>ОУ</w:t>
            </w:r>
            <w:r w:rsidR="00BE4617">
              <w:rPr>
                <w:iCs/>
                <w:lang w:val="tt-RU"/>
              </w:rPr>
              <w:t xml:space="preserve"> </w:t>
            </w:r>
            <w:r>
              <w:rPr>
                <w:iCs/>
              </w:rPr>
              <w:t xml:space="preserve"> № </w:t>
            </w:r>
            <w:r w:rsidR="00BE4617">
              <w:rPr>
                <w:iCs/>
                <w:lang w:val="tt-RU"/>
              </w:rPr>
              <w:t>8 “Гнездышко”</w:t>
            </w:r>
            <w:r>
              <w:rPr>
                <w:iCs/>
              </w:rPr>
              <w:t xml:space="preserve"> г. Азнакаево</w:t>
            </w:r>
          </w:p>
          <w:p w:rsidR="00037FDB" w:rsidRPr="00037FDB" w:rsidRDefault="00037FDB" w:rsidP="003264E5">
            <w:pPr>
              <w:pStyle w:val="ad"/>
            </w:pPr>
            <w:r w:rsidRPr="00037FDB">
              <w:t xml:space="preserve">    </w:t>
            </w:r>
            <w:r w:rsidR="001C651E">
              <w:t xml:space="preserve">      </w:t>
            </w:r>
            <w:r w:rsidRPr="00037FDB">
              <w:t>Протокол от</w:t>
            </w:r>
            <w:r w:rsidRPr="001C651E">
              <w:rPr>
                <w:u w:val="single"/>
              </w:rPr>
              <w:tab/>
            </w:r>
            <w:r w:rsidR="001C651E">
              <w:t xml:space="preserve">_______  </w:t>
            </w:r>
            <w:r w:rsidRPr="00037FDB">
              <w:t>№____</w:t>
            </w:r>
          </w:p>
          <w:p w:rsidR="00037FDB" w:rsidRDefault="00037FDB" w:rsidP="003264E5">
            <w:pPr>
              <w:pStyle w:val="ad"/>
              <w:ind w:firstLine="567"/>
            </w:pPr>
            <w:r w:rsidRPr="00037FDB">
              <w:t>Председатель профкома</w:t>
            </w:r>
          </w:p>
          <w:p w:rsidR="001C651E" w:rsidRDefault="001C651E" w:rsidP="003264E5">
            <w:pPr>
              <w:pStyle w:val="ad"/>
              <w:ind w:firstLine="567"/>
            </w:pPr>
            <w:r>
              <w:t>____________</w:t>
            </w:r>
            <w:r w:rsidRPr="00037FDB">
              <w:rPr>
                <w:iCs/>
              </w:rPr>
              <w:t>(</w:t>
            </w:r>
            <w:r w:rsidR="00BE4617">
              <w:rPr>
                <w:iCs/>
                <w:lang w:val="tt-RU"/>
              </w:rPr>
              <w:t>Зиганшина Г.А.</w:t>
            </w:r>
            <w:r>
              <w:rPr>
                <w:iCs/>
              </w:rPr>
              <w:t>.)</w:t>
            </w:r>
          </w:p>
          <w:p w:rsidR="00037FDB" w:rsidRPr="00037FDB" w:rsidRDefault="00037FDB" w:rsidP="003264E5">
            <w:pPr>
              <w:pStyle w:val="ad"/>
              <w:ind w:firstLine="567"/>
              <w:rPr>
                <w:iCs/>
              </w:rPr>
            </w:pPr>
            <w:r w:rsidRPr="00037FDB">
              <w:rPr>
                <w:iCs/>
              </w:rPr>
              <w:t xml:space="preserve">(подпись)   </w:t>
            </w:r>
            <w:r w:rsidRPr="00037FDB">
              <w:rPr>
                <w:iCs/>
              </w:rPr>
              <w:tab/>
            </w:r>
          </w:p>
          <w:p w:rsidR="00037FDB" w:rsidRPr="00037FDB" w:rsidRDefault="00037FDB" w:rsidP="003264E5">
            <w:pPr>
              <w:pStyle w:val="ad"/>
              <w:ind w:firstLine="567"/>
              <w:rPr>
                <w:spacing w:val="-10"/>
              </w:rPr>
            </w:pPr>
          </w:p>
        </w:tc>
        <w:tc>
          <w:tcPr>
            <w:tcW w:w="5308" w:type="dxa"/>
          </w:tcPr>
          <w:p w:rsidR="00037FDB" w:rsidRPr="00037FDB" w:rsidRDefault="00BE4617" w:rsidP="003264E5">
            <w:pPr>
              <w:pStyle w:val="ad"/>
              <w:ind w:firstLine="567"/>
            </w:pPr>
            <w:r>
              <w:rPr>
                <w:lang w:val="tt-RU"/>
              </w:rPr>
              <w:t xml:space="preserve"> </w:t>
            </w:r>
            <w:r w:rsidR="00037FDB" w:rsidRPr="00037FDB">
              <w:t>«УТВЕРЖДАЮ»</w:t>
            </w:r>
          </w:p>
          <w:p w:rsidR="00037FDB" w:rsidRPr="00BE4617" w:rsidRDefault="00BE4617" w:rsidP="00BE4617">
            <w:pPr>
              <w:pStyle w:val="ad"/>
            </w:pPr>
            <w:r>
              <w:rPr>
                <w:lang w:val="tt-RU"/>
              </w:rPr>
              <w:t xml:space="preserve">      Заведующий</w:t>
            </w:r>
          </w:p>
          <w:p w:rsidR="001C651E" w:rsidRPr="00037FDB" w:rsidRDefault="00BE4617" w:rsidP="00BE4617">
            <w:pPr>
              <w:pStyle w:val="ad"/>
              <w:rPr>
                <w:iCs/>
              </w:rPr>
            </w:pPr>
            <w:r>
              <w:rPr>
                <w:iCs/>
              </w:rPr>
              <w:t xml:space="preserve">      </w:t>
            </w:r>
            <w:r w:rsidR="001C651E">
              <w:rPr>
                <w:iCs/>
              </w:rPr>
              <w:t>МБ</w:t>
            </w:r>
            <w:r>
              <w:rPr>
                <w:iCs/>
              </w:rPr>
              <w:t>Д</w:t>
            </w:r>
            <w:r w:rsidR="001C651E">
              <w:rPr>
                <w:iCs/>
              </w:rPr>
              <w:t>ОУ</w:t>
            </w:r>
            <w:r>
              <w:rPr>
                <w:iCs/>
              </w:rPr>
              <w:t xml:space="preserve"> </w:t>
            </w:r>
            <w:r w:rsidR="001C651E">
              <w:rPr>
                <w:iCs/>
              </w:rPr>
              <w:t xml:space="preserve"> №</w:t>
            </w:r>
            <w:r>
              <w:rPr>
                <w:iCs/>
              </w:rPr>
              <w:t>8» Гнездышко»</w:t>
            </w:r>
            <w:r w:rsidR="001C651E">
              <w:rPr>
                <w:iCs/>
              </w:rPr>
              <w:t xml:space="preserve"> г. </w:t>
            </w:r>
            <w:r>
              <w:rPr>
                <w:iCs/>
              </w:rPr>
              <w:t xml:space="preserve">  </w:t>
            </w:r>
            <w:r w:rsidR="001C651E">
              <w:rPr>
                <w:iCs/>
              </w:rPr>
              <w:t>Азнакаево</w:t>
            </w:r>
          </w:p>
          <w:p w:rsidR="00037FDB" w:rsidRDefault="00BE4617" w:rsidP="00BE4617">
            <w:pPr>
              <w:pStyle w:val="ad"/>
            </w:pPr>
            <w:r>
              <w:t xml:space="preserve">      </w:t>
            </w:r>
            <w:r w:rsidR="00037FDB" w:rsidRPr="00037FDB">
              <w:t>Приказ от</w:t>
            </w:r>
            <w:r w:rsidR="00037FDB" w:rsidRPr="001C651E">
              <w:rPr>
                <w:u w:val="single"/>
              </w:rPr>
              <w:tab/>
            </w:r>
            <w:r w:rsidR="001C651E">
              <w:rPr>
                <w:u w:val="single"/>
              </w:rPr>
              <w:t>______</w:t>
            </w:r>
            <w:r w:rsidR="001C651E">
              <w:t xml:space="preserve">  </w:t>
            </w:r>
            <w:r w:rsidR="00037FDB" w:rsidRPr="00037FDB">
              <w:t>№ ____</w:t>
            </w:r>
          </w:p>
          <w:p w:rsidR="001C651E" w:rsidRPr="00037FDB" w:rsidRDefault="001C651E" w:rsidP="003264E5">
            <w:pPr>
              <w:pStyle w:val="ad"/>
              <w:ind w:firstLine="567"/>
            </w:pPr>
            <w:r>
              <w:t>____________(</w:t>
            </w:r>
            <w:r w:rsidR="00BE4617">
              <w:t>Ф.Н.Мустакимова</w:t>
            </w:r>
            <w:r>
              <w:t>)</w:t>
            </w:r>
          </w:p>
          <w:p w:rsidR="00037FDB" w:rsidRPr="00037FDB" w:rsidRDefault="001C651E" w:rsidP="003264E5">
            <w:pPr>
              <w:pStyle w:val="ad"/>
              <w:rPr>
                <w:iCs/>
              </w:rPr>
            </w:pPr>
            <w:r>
              <w:rPr>
                <w:iCs/>
              </w:rPr>
              <w:t xml:space="preserve">           (</w:t>
            </w:r>
            <w:r w:rsidR="00037FDB" w:rsidRPr="00037FDB">
              <w:rPr>
                <w:iCs/>
              </w:rPr>
              <w:t xml:space="preserve">подпись)   </w:t>
            </w:r>
          </w:p>
          <w:p w:rsidR="00037FDB" w:rsidRPr="00037FDB" w:rsidRDefault="00037FDB" w:rsidP="003264E5">
            <w:pPr>
              <w:pStyle w:val="ad"/>
              <w:ind w:firstLine="567"/>
            </w:pPr>
          </w:p>
          <w:p w:rsidR="00037FDB" w:rsidRPr="00037FDB" w:rsidRDefault="00037FDB" w:rsidP="003264E5">
            <w:pPr>
              <w:pStyle w:val="ad"/>
              <w:ind w:firstLine="567"/>
            </w:pPr>
            <w:r w:rsidRPr="00037FDB">
              <w:t>м.п.</w:t>
            </w:r>
          </w:p>
          <w:p w:rsidR="00037FDB" w:rsidRPr="00037FDB" w:rsidRDefault="00037FDB" w:rsidP="003264E5">
            <w:pPr>
              <w:pStyle w:val="ad"/>
              <w:ind w:firstLine="567"/>
            </w:pPr>
          </w:p>
        </w:tc>
      </w:tr>
    </w:tbl>
    <w:p w:rsidR="00423D94" w:rsidRDefault="00423D94" w:rsidP="00423D94">
      <w:pPr>
        <w:ind w:right="54"/>
        <w:jc w:val="both"/>
        <w:rPr>
          <w:b/>
          <w:sz w:val="36"/>
          <w:szCs w:val="36"/>
        </w:rPr>
      </w:pPr>
    </w:p>
    <w:p w:rsidR="00423D94" w:rsidRDefault="00423D94" w:rsidP="00423D94">
      <w:pPr>
        <w:ind w:right="54"/>
        <w:jc w:val="both"/>
        <w:rPr>
          <w:b/>
        </w:rPr>
      </w:pPr>
    </w:p>
    <w:p w:rsidR="00423D94" w:rsidRDefault="00423D94" w:rsidP="00423D94">
      <w:pPr>
        <w:ind w:right="54"/>
        <w:jc w:val="both"/>
        <w:rPr>
          <w:b/>
        </w:rPr>
      </w:pPr>
    </w:p>
    <w:p w:rsidR="00423D94" w:rsidRPr="00692EC2" w:rsidRDefault="00423D94" w:rsidP="00423D94">
      <w:pPr>
        <w:ind w:right="54"/>
        <w:jc w:val="center"/>
        <w:rPr>
          <w:b/>
          <w:sz w:val="28"/>
          <w:szCs w:val="28"/>
        </w:rPr>
      </w:pPr>
      <w:r w:rsidRPr="00692EC2">
        <w:rPr>
          <w:b/>
          <w:sz w:val="28"/>
          <w:szCs w:val="28"/>
        </w:rPr>
        <w:t>Правила</w:t>
      </w:r>
    </w:p>
    <w:p w:rsidR="00423D94" w:rsidRPr="00BB510B" w:rsidRDefault="00423D94" w:rsidP="00423D94">
      <w:pPr>
        <w:ind w:right="54"/>
        <w:jc w:val="center"/>
        <w:rPr>
          <w:b/>
          <w:sz w:val="28"/>
          <w:szCs w:val="28"/>
        </w:rPr>
      </w:pPr>
      <w:r w:rsidRPr="00692EC2">
        <w:rPr>
          <w:b/>
          <w:sz w:val="28"/>
          <w:szCs w:val="28"/>
        </w:rPr>
        <w:t>внутреннего трудового распорядка</w:t>
      </w:r>
      <w:r>
        <w:rPr>
          <w:b/>
          <w:sz w:val="28"/>
          <w:szCs w:val="28"/>
        </w:rPr>
        <w:t xml:space="preserve"> работников</w:t>
      </w:r>
    </w:p>
    <w:p w:rsidR="00423D94" w:rsidRPr="009F7836" w:rsidRDefault="00423D94" w:rsidP="00423D94">
      <w:pPr>
        <w:pStyle w:val="2b"/>
        <w:shd w:val="clear" w:color="auto" w:fill="auto"/>
        <w:tabs>
          <w:tab w:val="left" w:pos="466"/>
        </w:tabs>
        <w:spacing w:before="0" w:line="240" w:lineRule="auto"/>
        <w:ind w:right="54" w:firstLine="0"/>
        <w:jc w:val="center"/>
        <w:rPr>
          <w:b/>
          <w:sz w:val="28"/>
          <w:szCs w:val="28"/>
          <w:lang w:val="tt-RU"/>
        </w:rPr>
      </w:pPr>
      <w:r w:rsidRPr="009F7836">
        <w:rPr>
          <w:b/>
          <w:sz w:val="28"/>
          <w:szCs w:val="28"/>
          <w:lang w:val="tt-RU"/>
        </w:rPr>
        <w:t>ДОУ №8 “Гнездышко”</w:t>
      </w:r>
    </w:p>
    <w:p w:rsidR="00423D94" w:rsidRDefault="00423D94" w:rsidP="00423D94">
      <w:pPr>
        <w:pStyle w:val="2b"/>
        <w:shd w:val="clear" w:color="auto" w:fill="auto"/>
        <w:tabs>
          <w:tab w:val="left" w:pos="466"/>
        </w:tabs>
        <w:spacing w:before="0" w:line="240" w:lineRule="auto"/>
        <w:ind w:right="54" w:firstLine="0"/>
        <w:rPr>
          <w:sz w:val="28"/>
          <w:szCs w:val="28"/>
        </w:rPr>
      </w:pPr>
    </w:p>
    <w:p w:rsidR="00423D94" w:rsidRPr="009F7836" w:rsidRDefault="00423D94" w:rsidP="00423D94">
      <w:pPr>
        <w:pStyle w:val="2b"/>
        <w:shd w:val="clear" w:color="auto" w:fill="auto"/>
        <w:tabs>
          <w:tab w:val="left" w:pos="466"/>
        </w:tabs>
        <w:spacing w:before="0" w:line="240" w:lineRule="auto"/>
        <w:ind w:right="54" w:firstLine="0"/>
        <w:rPr>
          <w:sz w:val="32"/>
          <w:szCs w:val="32"/>
        </w:rPr>
      </w:pPr>
    </w:p>
    <w:p w:rsidR="00423D94" w:rsidRPr="007436C3" w:rsidRDefault="00423D94" w:rsidP="00423D94">
      <w:pPr>
        <w:jc w:val="both"/>
        <w:rPr>
          <w:b/>
          <w:bCs/>
        </w:rPr>
      </w:pPr>
      <w:r w:rsidRPr="007436C3">
        <w:rPr>
          <w:b/>
          <w:bCs/>
        </w:rPr>
        <w:t xml:space="preserve">1. Общие положения </w:t>
      </w:r>
    </w:p>
    <w:p w:rsidR="00423D94" w:rsidRPr="00A2668F" w:rsidRDefault="00423D94" w:rsidP="00423D94">
      <w:pPr>
        <w:pStyle w:val="1"/>
        <w:shd w:val="clear" w:color="auto" w:fill="FEFEFE"/>
        <w:jc w:val="both"/>
        <w:rPr>
          <w:b w:val="0"/>
          <w:bCs w:val="0"/>
          <w:sz w:val="24"/>
          <w:szCs w:val="24"/>
        </w:rPr>
      </w:pPr>
      <w:r w:rsidRPr="00A2668F">
        <w:rPr>
          <w:b w:val="0"/>
          <w:bCs w:val="0"/>
          <w:sz w:val="24"/>
          <w:szCs w:val="24"/>
        </w:rPr>
        <w:t xml:space="preserve">1.1. </w:t>
      </w:r>
      <w:r w:rsidRPr="00DA1B43">
        <w:rPr>
          <w:b w:val="0"/>
          <w:bCs w:val="0"/>
          <w:sz w:val="24"/>
          <w:szCs w:val="24"/>
        </w:rPr>
        <w:t xml:space="preserve">Настоящие </w:t>
      </w:r>
      <w:hyperlink r:id="rId8" w:history="1">
        <w:r w:rsidRPr="00DA1B43">
          <w:rPr>
            <w:rStyle w:val="a9"/>
            <w:b w:val="0"/>
            <w:bCs w:val="0"/>
            <w:sz w:val="24"/>
            <w:szCs w:val="24"/>
          </w:rPr>
          <w:t>Правила</w:t>
        </w:r>
      </w:hyperlink>
      <w:r w:rsidRPr="00DA1B43">
        <w:rPr>
          <w:b w:val="0"/>
          <w:bCs w:val="0"/>
          <w:sz w:val="24"/>
          <w:szCs w:val="24"/>
        </w:rPr>
        <w:t xml:space="preserve"> внутреннего трудового распорядка (далее - Правила) разработаны в соответствии с Трудовым Кодексом РФ, </w:t>
      </w:r>
      <w:r w:rsidRPr="00BE1C64">
        <w:rPr>
          <w:b w:val="0"/>
          <w:bCs w:val="0"/>
          <w:sz w:val="24"/>
          <w:szCs w:val="24"/>
        </w:rPr>
        <w:t>Федеральным законом от 08.12.2020 г. № 407-ФЗ «</w:t>
      </w:r>
      <w:r w:rsidRPr="00BE1C64">
        <w:rPr>
          <w:b w:val="0"/>
          <w:sz w:val="24"/>
          <w:szCs w:val="24"/>
        </w:rPr>
        <w:t>О внесении изменений в Трудовой кодекс Российской Федерации в части регулирования дистанционной (удаленной) работы и временного перевода работника на дистанционную (удаленную) работу по инициативе работодателя в исключительных случаях»,</w:t>
      </w:r>
      <w:r w:rsidRPr="00DA1B43">
        <w:rPr>
          <w:b w:val="0"/>
          <w:bCs w:val="0"/>
          <w:sz w:val="24"/>
          <w:szCs w:val="24"/>
        </w:rPr>
        <w:t xml:space="preserve">  Федеральным законом № 273-ФЗ от 29.12.2012г "Об образовании в Российской Федерации" с изменениями от 17 февраля 2021 года, Приказом Министерства Здравоохранения Российской Федерации </w:t>
      </w:r>
      <w:r w:rsidRPr="00DA1B43">
        <w:rPr>
          <w:b w:val="0"/>
          <w:iCs/>
          <w:sz w:val="24"/>
          <w:szCs w:val="24"/>
        </w:rPr>
        <w:t>от 28 января 2021 г. N 29н «Об утверждении порядка проведения обязательных предварительных и периодических медицинских осмотров работников…»</w:t>
      </w:r>
      <w:r w:rsidRPr="00DA1B43">
        <w:rPr>
          <w:b w:val="0"/>
          <w:bCs w:val="0"/>
          <w:sz w:val="24"/>
          <w:szCs w:val="24"/>
        </w:rPr>
        <w:t>, Постановлением Правительства РФ № 466 от 14.05.2015г «О ежегодных основных удлиненных оплачиваемых отпусках" с изменениями от 7 апреля 2017г, 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Российской Федерации, Уставом</w:t>
      </w:r>
      <w:r w:rsidRPr="00A2668F">
        <w:rPr>
          <w:b w:val="0"/>
          <w:bCs w:val="0"/>
          <w:sz w:val="24"/>
          <w:szCs w:val="24"/>
        </w:rPr>
        <w:t xml:space="preserve"> дошкольного образовательного учреждения. Правила утверждены в соответствии со статьей 190 ТК Российской Федерации.</w:t>
      </w:r>
    </w:p>
    <w:p w:rsidR="00423D94" w:rsidRPr="007436C3" w:rsidRDefault="00423D94" w:rsidP="00423D94">
      <w:pPr>
        <w:jc w:val="both"/>
      </w:pPr>
      <w:r w:rsidRPr="00C30496">
        <w:t xml:space="preserve">1.2. Данные Правила </w:t>
      </w:r>
      <w:r>
        <w:t>регламентируют</w:t>
      </w:r>
      <w:r w:rsidRPr="00C30496">
        <w:t xml:space="preserve"> порядок приёма</w:t>
      </w:r>
      <w:r>
        <w:t>, отказа в приеме на работу, перевода, отстранения</w:t>
      </w:r>
      <w:r w:rsidRPr="00C30496">
        <w:t xml:space="preserve"> и увольнения работников детского</w:t>
      </w:r>
      <w:r>
        <w:t xml:space="preserve"> сада</w:t>
      </w:r>
      <w:r w:rsidRPr="00E42A3D">
        <w:t xml:space="preserve">, основные права, обязанности и </w:t>
      </w:r>
      <w:r w:rsidRPr="00E42A3D">
        <w:lastRenderedPageBreak/>
        <w:t>ответственность сторон трудового договора, режим работы</w:t>
      </w:r>
      <w:r>
        <w:t xml:space="preserve"> и</w:t>
      </w:r>
      <w:r w:rsidRPr="00E42A3D">
        <w:t xml:space="preserve"> время отдыха, </w:t>
      </w:r>
      <w:r>
        <w:t xml:space="preserve">оплату труда, </w:t>
      </w:r>
      <w:r w:rsidRPr="00E42A3D">
        <w:t>применяемые к работникам меры поощрения и взыскания, а также другие вопросы ре</w:t>
      </w:r>
      <w:r>
        <w:t>гулирования трудовых отношений.</w:t>
      </w:r>
    </w:p>
    <w:p w:rsidR="00423D94" w:rsidRPr="00E42A3D" w:rsidRDefault="00423D94" w:rsidP="00423D94">
      <w:pPr>
        <w:jc w:val="both"/>
      </w:pPr>
      <w:r w:rsidRPr="00C30496">
        <w:t>1.3. Настоящие Правила способствуют эффективной организации работы трудового</w:t>
      </w:r>
      <w:r w:rsidRPr="00E42A3D">
        <w:t xml:space="preserve"> </w:t>
      </w:r>
      <w:r>
        <w:t>коллектива дошкольного образовательного учреждения</w:t>
      </w:r>
      <w:r w:rsidRPr="00E42A3D">
        <w:t>, рациональному использованию рабочего времени, повышению качества и эффективности труда работников, укреплению трудовой дисциплины.</w:t>
      </w:r>
    </w:p>
    <w:p w:rsidR="00423D94" w:rsidRPr="00E42A3D" w:rsidRDefault="00423D94" w:rsidP="00423D94">
      <w:pPr>
        <w:tabs>
          <w:tab w:val="left" w:pos="543"/>
        </w:tabs>
        <w:jc w:val="both"/>
      </w:pPr>
      <w:r w:rsidRPr="00C30496">
        <w:t xml:space="preserve">1.4. </w:t>
      </w:r>
      <w:r>
        <w:t xml:space="preserve">Данный локальный нормативный акт </w:t>
      </w:r>
      <w:r w:rsidRPr="00C30496">
        <w:t>явля</w:t>
      </w:r>
      <w:r>
        <w:t>е</w:t>
      </w:r>
      <w:r w:rsidRPr="00C30496">
        <w:t>тся приложением к Коллективному договору дошкольного</w:t>
      </w:r>
      <w:r>
        <w:t xml:space="preserve"> образовательного учреждения</w:t>
      </w:r>
      <w:r w:rsidRPr="00E42A3D">
        <w:t>.</w:t>
      </w:r>
    </w:p>
    <w:p w:rsidR="00423D94" w:rsidRPr="007436C3" w:rsidRDefault="00423D94" w:rsidP="00423D94">
      <w:pPr>
        <w:tabs>
          <w:tab w:val="left" w:pos="543"/>
        </w:tabs>
        <w:jc w:val="both"/>
      </w:pPr>
      <w:r w:rsidRPr="007436C3">
        <w:t>1.</w:t>
      </w:r>
      <w:r>
        <w:t>5</w:t>
      </w:r>
      <w:r w:rsidRPr="007436C3">
        <w:t xml:space="preserve">. </w:t>
      </w:r>
      <w:r w:rsidRPr="00C30496">
        <w:t xml:space="preserve">Правила </w:t>
      </w:r>
      <w:r>
        <w:t xml:space="preserve">внутреннего трудового распорядка </w:t>
      </w:r>
      <w:r w:rsidRPr="00E42A3D">
        <w:t xml:space="preserve">утверждает </w:t>
      </w:r>
      <w:r w:rsidRPr="007436C3">
        <w:t xml:space="preserve">заведующий </w:t>
      </w:r>
      <w:r w:rsidRPr="00E42A3D">
        <w:t xml:space="preserve">с учётом мнения </w:t>
      </w:r>
      <w:r>
        <w:t xml:space="preserve">Общего собрания трудового </w:t>
      </w:r>
      <w:r w:rsidRPr="00E42A3D">
        <w:t xml:space="preserve">коллектива и по согласованию с </w:t>
      </w:r>
      <w:r>
        <w:t>профсоюзным комитетом.</w:t>
      </w:r>
    </w:p>
    <w:p w:rsidR="00423D94" w:rsidRDefault="00423D94" w:rsidP="00423D94">
      <w:pPr>
        <w:pStyle w:val="2b"/>
        <w:shd w:val="clear" w:color="auto" w:fill="auto"/>
        <w:spacing w:before="0" w:after="240"/>
        <w:ind w:right="-8" w:firstLine="0"/>
      </w:pPr>
      <w:r w:rsidRPr="007436C3">
        <w:t>1.</w:t>
      </w:r>
      <w:r>
        <w:t>6</w:t>
      </w:r>
      <w:r w:rsidRPr="007436C3">
        <w:t xml:space="preserve">. Ответственность за соблюдение настоящих </w:t>
      </w:r>
      <w:r w:rsidRPr="00C30496">
        <w:t xml:space="preserve">Правил </w:t>
      </w:r>
      <w:r w:rsidRPr="007436C3">
        <w:t>едины для всех ч</w:t>
      </w:r>
      <w:r>
        <w:t>ленов трудового коллектива дошкольного образовательного учреждения.</w:t>
      </w:r>
    </w:p>
    <w:p w:rsidR="00423D94" w:rsidRPr="007436C3" w:rsidRDefault="00423D94" w:rsidP="00423D94">
      <w:pPr>
        <w:tabs>
          <w:tab w:val="left" w:pos="883"/>
        </w:tabs>
        <w:jc w:val="both"/>
        <w:rPr>
          <w:b/>
          <w:bCs/>
        </w:rPr>
      </w:pPr>
      <w:r>
        <w:rPr>
          <w:b/>
          <w:bCs/>
        </w:rPr>
        <w:t xml:space="preserve">2. Порядок приема, отказа в приеме на работу, перевода, отстранения и увольнения </w:t>
      </w:r>
      <w:r w:rsidRPr="007436C3">
        <w:rPr>
          <w:b/>
          <w:bCs/>
        </w:rPr>
        <w:t>работников</w:t>
      </w:r>
      <w:r>
        <w:rPr>
          <w:b/>
          <w:bCs/>
        </w:rPr>
        <w:t xml:space="preserve"> ДОУ</w:t>
      </w:r>
    </w:p>
    <w:p w:rsidR="00423D94" w:rsidRPr="0098270A" w:rsidRDefault="00423D94" w:rsidP="00423D94">
      <w:pPr>
        <w:tabs>
          <w:tab w:val="left" w:pos="1059"/>
        </w:tabs>
        <w:jc w:val="both"/>
        <w:rPr>
          <w:b/>
          <w:i/>
        </w:rPr>
      </w:pPr>
      <w:r w:rsidRPr="0098270A">
        <w:rPr>
          <w:b/>
          <w:i/>
        </w:rPr>
        <w:t>2.1. Порядок приема на работу</w:t>
      </w:r>
    </w:p>
    <w:p w:rsidR="00423D94" w:rsidRDefault="00423D94" w:rsidP="00423D94">
      <w:pPr>
        <w:tabs>
          <w:tab w:val="left" w:pos="1192"/>
        </w:tabs>
        <w:jc w:val="both"/>
      </w:pPr>
      <w:r>
        <w:t xml:space="preserve">2.1.1. </w:t>
      </w:r>
      <w:r w:rsidRPr="007436C3">
        <w:t xml:space="preserve">Работники реализуют свое право на труд путем заключения трудового договора о работе в данном </w:t>
      </w:r>
      <w:r>
        <w:t xml:space="preserve">дошкольном </w:t>
      </w:r>
      <w:r w:rsidRPr="007436C3">
        <w:t>образовательном учреждении.</w:t>
      </w:r>
    </w:p>
    <w:p w:rsidR="00423D94" w:rsidRDefault="00423D94" w:rsidP="00423D94">
      <w:pPr>
        <w:tabs>
          <w:tab w:val="left" w:pos="1188"/>
        </w:tabs>
        <w:jc w:val="both"/>
      </w:pPr>
      <w:r>
        <w:t xml:space="preserve">2.1.2. </w:t>
      </w:r>
      <w:r w:rsidRPr="007436C3">
        <w:t>Трудовой договор заключается в письменной форме (ст.57 ТК РФ) путем со</w:t>
      </w:r>
      <w:r w:rsidRPr="007436C3">
        <w:softHyphen/>
        <w:t>ставления и подписания сторонами единого правового документа, отражающего их согла</w:t>
      </w:r>
      <w:r w:rsidRPr="007436C3">
        <w:softHyphen/>
        <w:t>сованную волю по всем существенным условиям труда работника. Один экземпляр трудо</w:t>
      </w:r>
      <w:r w:rsidRPr="007436C3">
        <w:softHyphen/>
        <w:t xml:space="preserve">вого договора хранится в </w:t>
      </w:r>
      <w:r>
        <w:t xml:space="preserve">дошкольном образовательном </w:t>
      </w:r>
      <w:r w:rsidRPr="007436C3">
        <w:t>учреждении, другой - у работника.</w:t>
      </w:r>
    </w:p>
    <w:p w:rsidR="00423D94" w:rsidRPr="00DA1B43" w:rsidRDefault="00423D94" w:rsidP="00423D94">
      <w:pPr>
        <w:pStyle w:val="ad"/>
        <w:jc w:val="both"/>
        <w:rPr>
          <w:spacing w:val="-4"/>
        </w:rPr>
      </w:pPr>
      <w:r>
        <w:rPr>
          <w:color w:val="000000"/>
          <w:spacing w:val="1"/>
        </w:rPr>
        <w:t xml:space="preserve">2.1.3. </w:t>
      </w:r>
      <w:r w:rsidRPr="00F93145">
        <w:rPr>
          <w:color w:val="000000"/>
          <w:spacing w:val="1"/>
        </w:rPr>
        <w:t xml:space="preserve">При приеме на работу заключение срочного трудового договора допускается только в </w:t>
      </w:r>
      <w:r w:rsidRPr="00F93145">
        <w:rPr>
          <w:color w:val="000000"/>
        </w:rPr>
        <w:t>случаях</w:t>
      </w:r>
      <w:r w:rsidRPr="00DA1B43">
        <w:t>, предусмотренных статьями 58 и 59 Трудового кодекса Российской Федерации.</w:t>
      </w:r>
    </w:p>
    <w:p w:rsidR="00423D94" w:rsidRPr="00DA1B43" w:rsidRDefault="00423D94" w:rsidP="00423D94">
      <w:pPr>
        <w:tabs>
          <w:tab w:val="left" w:pos="1200"/>
        </w:tabs>
        <w:jc w:val="both"/>
      </w:pPr>
      <w:r w:rsidRPr="00DA1B43">
        <w:t xml:space="preserve">2.1.4. </w:t>
      </w:r>
      <w:r w:rsidRPr="00DA1B43">
        <w:rPr>
          <w:u w:val="single"/>
        </w:rPr>
        <w:t>При приеме на работу сотрудник обязан предъявить администрации ДОУ (согласно статьи 65 ТК РФ):</w:t>
      </w:r>
    </w:p>
    <w:p w:rsidR="00423D94" w:rsidRPr="00DA1B43" w:rsidRDefault="00423D94" w:rsidP="003B6431">
      <w:pPr>
        <w:numPr>
          <w:ilvl w:val="0"/>
          <w:numId w:val="14"/>
        </w:numPr>
        <w:ind w:left="709"/>
        <w:jc w:val="both"/>
      </w:pPr>
      <w:r w:rsidRPr="00DA1B43">
        <w:t>паспорт или иной документ, удостоверяющий личность;</w:t>
      </w:r>
    </w:p>
    <w:p w:rsidR="00423D94" w:rsidRPr="00DA1B43" w:rsidRDefault="00423D94" w:rsidP="003B6431">
      <w:pPr>
        <w:numPr>
          <w:ilvl w:val="0"/>
          <w:numId w:val="14"/>
        </w:numPr>
        <w:ind w:left="709"/>
        <w:jc w:val="both"/>
      </w:pPr>
      <w:r w:rsidRPr="00DA1B43">
        <w:rPr>
          <w:spacing w:val="1"/>
        </w:rPr>
        <w:t>трудовую книжку и (или) сведения о трудовой деятельности, за исключением случаев, если трудовой договор заключается впервые. В</w:t>
      </w:r>
      <w:r w:rsidRPr="00DA1B43">
        <w:rPr>
          <w:shd w:val="clear" w:color="auto" w:fill="FFFFFF"/>
        </w:rPr>
        <w:t>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ПФР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rsidR="00423D94" w:rsidRPr="00DA1B43" w:rsidRDefault="00423D94" w:rsidP="003B6431">
      <w:pPr>
        <w:widowControl w:val="0"/>
        <w:numPr>
          <w:ilvl w:val="0"/>
          <w:numId w:val="14"/>
        </w:numPr>
        <w:jc w:val="both"/>
      </w:pPr>
      <w:r w:rsidRPr="00DA1B43">
        <w:t>документ, подтверждающий регистрацию в системе индивидуального (персонифицированного) учета, в том числе в форме электронного документа;</w:t>
      </w:r>
    </w:p>
    <w:p w:rsidR="00423D94" w:rsidRPr="00DA1B43" w:rsidRDefault="00423D94" w:rsidP="003B6431">
      <w:pPr>
        <w:widowControl w:val="0"/>
        <w:numPr>
          <w:ilvl w:val="0"/>
          <w:numId w:val="14"/>
        </w:numPr>
        <w:jc w:val="both"/>
      </w:pPr>
      <w:r w:rsidRPr="00DA1B43">
        <w:t>документ воинского учета - для военнообязанных и лиц, подлежащих призыву на военную службу;</w:t>
      </w:r>
    </w:p>
    <w:p w:rsidR="00423D94" w:rsidRPr="00DA1B43" w:rsidRDefault="00423D94" w:rsidP="003B6431">
      <w:pPr>
        <w:widowControl w:val="0"/>
        <w:numPr>
          <w:ilvl w:val="0"/>
          <w:numId w:val="14"/>
        </w:numPr>
        <w:jc w:val="both"/>
      </w:pPr>
      <w:r w:rsidRPr="00DA1B43">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423D94" w:rsidRPr="00DA1B43" w:rsidRDefault="00423D94" w:rsidP="003B6431">
      <w:pPr>
        <w:widowControl w:val="0"/>
        <w:numPr>
          <w:ilvl w:val="0"/>
          <w:numId w:val="14"/>
        </w:numPr>
        <w:ind w:left="714" w:hanging="357"/>
        <w:jc w:val="both"/>
      </w:pPr>
      <w:r w:rsidRPr="00DA1B43">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9" w:anchor="dst100022" w:history="1">
        <w:r w:rsidRPr="00DA1B43">
          <w:t>порядке</w:t>
        </w:r>
      </w:hyperlink>
      <w:r w:rsidRPr="00DA1B43">
        <w:t>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423D94" w:rsidRPr="00DA1B43" w:rsidRDefault="00423D94" w:rsidP="003B6431">
      <w:pPr>
        <w:widowControl w:val="0"/>
        <w:numPr>
          <w:ilvl w:val="0"/>
          <w:numId w:val="14"/>
        </w:numPr>
        <w:ind w:left="714" w:hanging="357"/>
        <w:jc w:val="both"/>
      </w:pPr>
      <w:r w:rsidRPr="00DA1B43">
        <w:t xml:space="preserve">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w:t>
      </w:r>
      <w:r w:rsidRPr="00DA1B43">
        <w:lastRenderedPageBreak/>
        <w:t>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rsidR="00423D94" w:rsidRPr="00DA1B43" w:rsidRDefault="00423D94" w:rsidP="003B6431">
      <w:pPr>
        <w:widowControl w:val="0"/>
        <w:numPr>
          <w:ilvl w:val="0"/>
          <w:numId w:val="14"/>
        </w:numPr>
        <w:ind w:left="714" w:hanging="357"/>
        <w:jc w:val="both"/>
      </w:pPr>
      <w:r w:rsidRPr="00DA1B43">
        <w:t>заключение о предварительном медицинском осмотре (статья 49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периодического осмотра.</w:t>
      </w:r>
      <w:bookmarkStart w:id="3" w:name="l10"/>
      <w:bookmarkStart w:id="4" w:name="l219"/>
      <w:bookmarkEnd w:id="3"/>
      <w:bookmarkEnd w:id="4"/>
      <w:r w:rsidRPr="00DA1B43">
        <w:t xml:space="preserve">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w:t>
      </w:r>
      <w:r w:rsidRPr="00AF295C">
        <w:t xml:space="preserve">Лицо, поступающее на работу, вправе предоставить выписку из медицинской карты пациента, получающего медицинскую помощь в амбулаторных условиях </w:t>
      </w:r>
      <w:r w:rsidRPr="00DA1B43">
        <w:t>(</w:t>
      </w:r>
      <w:r w:rsidRPr="00AF295C">
        <w:t>медицинск</w:t>
      </w:r>
      <w:r w:rsidRPr="00DA1B43">
        <w:t>ую карту</w:t>
      </w:r>
      <w:r w:rsidRPr="00AF295C">
        <w:t>), медицинской организации, к которой он прикреплен для медицинского обслуживания, с результатам</w:t>
      </w:r>
      <w:r w:rsidRPr="00DA1B43">
        <w:t>и диспансеризации (при наличии);</w:t>
      </w:r>
    </w:p>
    <w:p w:rsidR="00423D94" w:rsidRPr="00DA1B43" w:rsidRDefault="00423D94" w:rsidP="003B6431">
      <w:pPr>
        <w:widowControl w:val="0"/>
        <w:numPr>
          <w:ilvl w:val="0"/>
          <w:numId w:val="14"/>
        </w:numPr>
        <w:ind w:left="714" w:hanging="357"/>
        <w:jc w:val="both"/>
      </w:pPr>
      <w:r w:rsidRPr="00DA1B43">
        <w:t>идентификационный номер налогоплательщика (ИНН);</w:t>
      </w:r>
    </w:p>
    <w:p w:rsidR="00423D94" w:rsidRPr="00AF295C" w:rsidRDefault="00423D94" w:rsidP="003B6431">
      <w:pPr>
        <w:widowControl w:val="0"/>
        <w:numPr>
          <w:ilvl w:val="0"/>
          <w:numId w:val="14"/>
        </w:numPr>
        <w:ind w:left="714" w:hanging="357"/>
        <w:jc w:val="both"/>
      </w:pPr>
      <w:r w:rsidRPr="00AF295C">
        <w:t>полис обязательного (добровол</w:t>
      </w:r>
      <w:r w:rsidRPr="00DA1B43">
        <w:t>ьного) медицинского страхования;</w:t>
      </w:r>
    </w:p>
    <w:p w:rsidR="00423D94" w:rsidRPr="00DA1B43" w:rsidRDefault="00423D94" w:rsidP="003B6431">
      <w:pPr>
        <w:numPr>
          <w:ilvl w:val="0"/>
          <w:numId w:val="14"/>
        </w:numPr>
        <w:jc w:val="both"/>
      </w:pPr>
      <w:r w:rsidRPr="00DA1B43">
        <w:t>справку из учебного заведения о прохождении обучения (для лиц, обучающихся по образовательным программам высшего образования).</w:t>
      </w:r>
    </w:p>
    <w:p w:rsidR="00423D94" w:rsidRPr="00DA1B43" w:rsidRDefault="00423D94" w:rsidP="00423D94">
      <w:pPr>
        <w:tabs>
          <w:tab w:val="left" w:pos="1193"/>
        </w:tabs>
        <w:jc w:val="both"/>
      </w:pPr>
      <w:r w:rsidRPr="00DA1B43">
        <w:t>2.1.5. Лица, принимаемые на работу в ДОУ, требующую специальных знаний (педагогиче</w:t>
      </w:r>
      <w:r w:rsidRPr="00DA1B43">
        <w:softHyphen/>
        <w:t>ские, медицинские) в соответствии с ТКХ (требованиями) или с Единым тариф</w:t>
      </w:r>
      <w:r w:rsidRPr="00DA1B43">
        <w:softHyphen/>
        <w:t xml:space="preserve">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 </w:t>
      </w:r>
    </w:p>
    <w:p w:rsidR="00423D94" w:rsidRPr="00DA1B43" w:rsidRDefault="00423D94" w:rsidP="00423D94">
      <w:pPr>
        <w:tabs>
          <w:tab w:val="left" w:pos="1193"/>
        </w:tabs>
        <w:jc w:val="both"/>
      </w:pPr>
      <w:r w:rsidRPr="00DA1B43">
        <w:t>2.1.5.1.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
    <w:p w:rsidR="00423D94" w:rsidRPr="00DA1B43" w:rsidRDefault="00423D94" w:rsidP="00423D94">
      <w:pPr>
        <w:tabs>
          <w:tab w:val="left" w:pos="1193"/>
        </w:tabs>
        <w:jc w:val="both"/>
      </w:pPr>
      <w:r w:rsidRPr="00DA1B43">
        <w:rPr>
          <w:spacing w:val="2"/>
          <w:shd w:val="clear" w:color="auto" w:fill="FFFFFF"/>
        </w:rPr>
        <w:t>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423D94" w:rsidRPr="00DA1B43" w:rsidRDefault="00423D94" w:rsidP="00423D94">
      <w:pPr>
        <w:tabs>
          <w:tab w:val="left" w:pos="1189"/>
        </w:tabs>
        <w:jc w:val="both"/>
      </w:pPr>
      <w:r w:rsidRPr="00DA1B43">
        <w:t>2.1.6. Прием на работу в дошкольное образовательное учреждение без предъявления перечислен</w:t>
      </w:r>
      <w:r w:rsidRPr="00DA1B43">
        <w:softHyphen/>
        <w:t>ных документов не допускается. Вместе с тем администрация детского сада не вправе тре</w:t>
      </w:r>
      <w:r w:rsidRPr="00DA1B43">
        <w:softHyphen/>
        <w:t>бовать от работника предъявления документов, помимо предусмотренных законодательством, напри</w:t>
      </w:r>
      <w:r w:rsidRPr="00DA1B43">
        <w:softHyphen/>
        <w:t>мер, характеристики с прежнего места работы, справки о жилищных условиях и т.д.</w:t>
      </w:r>
    </w:p>
    <w:p w:rsidR="00423D94" w:rsidRPr="00BF7951" w:rsidRDefault="00423D94" w:rsidP="00423D94">
      <w:pPr>
        <w:tabs>
          <w:tab w:val="left" w:pos="1193"/>
        </w:tabs>
        <w:jc w:val="both"/>
      </w:pPr>
      <w:r w:rsidRPr="00DA1B43">
        <w:t xml:space="preserve">2.1.7. </w:t>
      </w:r>
      <w:r w:rsidRPr="00DA1B43">
        <w:rPr>
          <w:rStyle w:val="blk"/>
        </w:rPr>
        <w:t>Прием на работу оформляется</w:t>
      </w:r>
      <w:r w:rsidRPr="00BF7951">
        <w:rPr>
          <w:rStyle w:val="blk"/>
        </w:rPr>
        <w:t> приказом </w:t>
      </w:r>
      <w:r>
        <w:rPr>
          <w:rStyle w:val="blk"/>
        </w:rPr>
        <w:t>заведующего ДОУ</w:t>
      </w:r>
      <w:r w:rsidRPr="00BF7951">
        <w:rPr>
          <w:rStyle w:val="blk"/>
        </w:rPr>
        <w:t>,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5" w:name="dst419"/>
      <w:bookmarkEnd w:id="5"/>
      <w:r>
        <w:rPr>
          <w:rStyle w:val="blk"/>
        </w:rPr>
        <w:t xml:space="preserve"> </w:t>
      </w:r>
      <w:r w:rsidRPr="00BF7951">
        <w:rPr>
          <w:rStyle w:val="blk"/>
        </w:rPr>
        <w:t xml:space="preserve">Приказ о приеме на работу объявляется работнику под роспись в трехдневный срок со дня фактического начала работы. По требованию работника </w:t>
      </w:r>
      <w:r>
        <w:rPr>
          <w:rStyle w:val="blk"/>
        </w:rPr>
        <w:t>заведующий дошкольным образовательным учреждением</w:t>
      </w:r>
      <w:r w:rsidRPr="00BF7951">
        <w:rPr>
          <w:rStyle w:val="blk"/>
        </w:rPr>
        <w:t xml:space="preserve"> обязан выдать ему надлежаще заверенную копию указанного приказа.</w:t>
      </w:r>
    </w:p>
    <w:p w:rsidR="00423D94" w:rsidRDefault="00423D94" w:rsidP="00423D94">
      <w:pPr>
        <w:shd w:val="clear" w:color="auto" w:fill="FFFFFF"/>
        <w:spacing w:line="290" w:lineRule="atLeast"/>
        <w:jc w:val="both"/>
        <w:rPr>
          <w:rStyle w:val="blk"/>
        </w:rPr>
      </w:pPr>
      <w:bookmarkStart w:id="6" w:name="dst420"/>
      <w:bookmarkEnd w:id="6"/>
      <w:r w:rsidRPr="008F155B">
        <w:rPr>
          <w:rStyle w:val="blk"/>
        </w:rPr>
        <w:t xml:space="preserve">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w:t>
      </w:r>
      <w:r w:rsidRPr="008F155B">
        <w:rPr>
          <w:rStyle w:val="blk"/>
        </w:rPr>
        <w:lastRenderedPageBreak/>
        <w:t>инструкцией, инструкциями по охране труда и пожарной безопасности, иными локальными</w:t>
      </w:r>
      <w:r w:rsidRPr="00BF7951">
        <w:rPr>
          <w:rStyle w:val="blk"/>
        </w:rPr>
        <w:t xml:space="preserve"> нормативными актами, непосредственно связанными с трудовой деятельностью работника, коллективным договором.</w:t>
      </w:r>
    </w:p>
    <w:p w:rsidR="00423D94" w:rsidRPr="00DA1B43" w:rsidRDefault="00423D94" w:rsidP="00423D94">
      <w:pPr>
        <w:shd w:val="clear" w:color="auto" w:fill="FFFFFF"/>
        <w:spacing w:line="290" w:lineRule="atLeast"/>
        <w:jc w:val="both"/>
      </w:pPr>
      <w:r>
        <w:rPr>
          <w:rStyle w:val="blk"/>
        </w:rPr>
        <w:t xml:space="preserve">2.1.9. </w:t>
      </w:r>
      <w:r w:rsidRPr="00CD01B9">
        <w:rPr>
          <w:rStyle w:val="blk"/>
        </w:rPr>
        <w:t xml:space="preserve">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w:t>
      </w:r>
      <w:r w:rsidRPr="00DA1B43">
        <w:rPr>
          <w:rStyle w:val="blk"/>
        </w:rPr>
        <w:t>поручаемой работе.</w:t>
      </w:r>
      <w:bookmarkStart w:id="7" w:name="dst425"/>
      <w:bookmarkEnd w:id="7"/>
      <w:r w:rsidRPr="00DA1B43">
        <w:rPr>
          <w:rStyle w:val="blk"/>
        </w:rPr>
        <w:t xml:space="preserve"> Отсутствие в трудовом договоре условия об испытании означает, что работник принят на работу без испытания.</w:t>
      </w:r>
      <w:bookmarkStart w:id="8" w:name="dst426"/>
      <w:bookmarkEnd w:id="8"/>
      <w:r w:rsidRPr="00DA1B43">
        <w:rPr>
          <w:rStyle w:val="blk"/>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423D94" w:rsidRPr="00DA1B43" w:rsidRDefault="00423D94" w:rsidP="00423D94">
      <w:pPr>
        <w:shd w:val="clear" w:color="auto" w:fill="FFFFFF"/>
        <w:spacing w:line="290" w:lineRule="atLeast"/>
        <w:jc w:val="both"/>
        <w:rPr>
          <w:u w:val="single"/>
        </w:rPr>
      </w:pPr>
      <w:bookmarkStart w:id="9" w:name="dst427"/>
      <w:bookmarkEnd w:id="9"/>
      <w:r w:rsidRPr="00DA1B43">
        <w:rPr>
          <w:rStyle w:val="blk"/>
          <w:u w:val="single"/>
        </w:rPr>
        <w:t>Испытание при приеме на работу не устанавливается для:</w:t>
      </w:r>
    </w:p>
    <w:p w:rsidR="00423D94" w:rsidRPr="00DA1B43" w:rsidRDefault="00423D94" w:rsidP="003B6431">
      <w:pPr>
        <w:widowControl w:val="0"/>
        <w:numPr>
          <w:ilvl w:val="0"/>
          <w:numId w:val="36"/>
        </w:numPr>
        <w:shd w:val="clear" w:color="auto" w:fill="FFFFFF"/>
        <w:jc w:val="both"/>
      </w:pPr>
      <w:bookmarkStart w:id="10" w:name="dst428"/>
      <w:bookmarkStart w:id="11" w:name="dst429"/>
      <w:bookmarkEnd w:id="10"/>
      <w:bookmarkEnd w:id="11"/>
      <w:r w:rsidRPr="00DA1B43">
        <w:rPr>
          <w:rStyle w:val="blk"/>
        </w:rPr>
        <w:t>беременных женщин и женщин, имеющих детей в возрасте до полутора лет;</w:t>
      </w:r>
    </w:p>
    <w:p w:rsidR="00423D94" w:rsidRPr="00DA1B43" w:rsidRDefault="00423D94" w:rsidP="003B6431">
      <w:pPr>
        <w:numPr>
          <w:ilvl w:val="0"/>
          <w:numId w:val="36"/>
        </w:numPr>
        <w:shd w:val="clear" w:color="auto" w:fill="FFFFFF"/>
        <w:jc w:val="both"/>
        <w:textAlignment w:val="baseline"/>
        <w:rPr>
          <w:rStyle w:val="blk"/>
        </w:rPr>
      </w:pPr>
      <w:bookmarkStart w:id="12" w:name="dst430"/>
      <w:bookmarkStart w:id="13" w:name="dst1902"/>
      <w:bookmarkEnd w:id="12"/>
      <w:bookmarkEnd w:id="13"/>
      <w:r w:rsidRPr="00DA1B43">
        <w:rPr>
          <w:rStyle w:val="blk"/>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bookmarkStart w:id="14" w:name="dst432"/>
      <w:bookmarkStart w:id="15" w:name="dst433"/>
      <w:bookmarkEnd w:id="14"/>
      <w:bookmarkEnd w:id="15"/>
    </w:p>
    <w:p w:rsidR="00423D94" w:rsidRPr="00DA1B43" w:rsidRDefault="00423D94" w:rsidP="003B6431">
      <w:pPr>
        <w:numPr>
          <w:ilvl w:val="0"/>
          <w:numId w:val="36"/>
        </w:numPr>
        <w:shd w:val="clear" w:color="auto" w:fill="FFFFFF"/>
        <w:jc w:val="both"/>
        <w:textAlignment w:val="baseline"/>
        <w:rPr>
          <w:rStyle w:val="blk"/>
        </w:rPr>
      </w:pPr>
      <w:r w:rsidRPr="00DA1B43">
        <w:rPr>
          <w:rStyle w:val="blk"/>
        </w:rPr>
        <w:t>лиц, приглашенных на работу в порядке перевода от другого работодателя по согласованию между работодателями;</w:t>
      </w:r>
    </w:p>
    <w:p w:rsidR="00423D94" w:rsidRPr="00DA1B43" w:rsidRDefault="00423D94" w:rsidP="003B6431">
      <w:pPr>
        <w:numPr>
          <w:ilvl w:val="0"/>
          <w:numId w:val="36"/>
        </w:numPr>
        <w:shd w:val="clear" w:color="auto" w:fill="FFFFFF"/>
        <w:jc w:val="both"/>
        <w:textAlignment w:val="baseline"/>
        <w:rPr>
          <w:rStyle w:val="blk"/>
        </w:rPr>
      </w:pPr>
      <w:r w:rsidRPr="00DA1B43">
        <w:rPr>
          <w:rStyle w:val="blk"/>
        </w:rPr>
        <w:t>лиц, которым не исполнилось 18 лет;</w:t>
      </w:r>
      <w:bookmarkStart w:id="16" w:name="dst434"/>
      <w:bookmarkStart w:id="17" w:name="dst435"/>
      <w:bookmarkEnd w:id="16"/>
      <w:bookmarkEnd w:id="17"/>
    </w:p>
    <w:p w:rsidR="00423D94" w:rsidRPr="00DA1B43" w:rsidRDefault="00423D94" w:rsidP="003B6431">
      <w:pPr>
        <w:numPr>
          <w:ilvl w:val="0"/>
          <w:numId w:val="36"/>
        </w:numPr>
        <w:shd w:val="clear" w:color="auto" w:fill="FFFFFF"/>
        <w:jc w:val="both"/>
        <w:textAlignment w:val="baseline"/>
        <w:rPr>
          <w:rStyle w:val="blk"/>
        </w:rPr>
      </w:pPr>
      <w:r w:rsidRPr="00DA1B43">
        <w:rPr>
          <w:rStyle w:val="blk"/>
        </w:rPr>
        <w:t>иных лиц в случаях, предусмотренных ТК РФ, иными федеральными законами, коллективным договором.</w:t>
      </w:r>
    </w:p>
    <w:p w:rsidR="00423D94" w:rsidRPr="00CD01B9" w:rsidRDefault="00423D94" w:rsidP="00423D94">
      <w:pPr>
        <w:shd w:val="clear" w:color="auto" w:fill="FFFFFF"/>
        <w:spacing w:line="290" w:lineRule="atLeast"/>
        <w:jc w:val="both"/>
      </w:pPr>
      <w:bookmarkStart w:id="18" w:name="dst436"/>
      <w:bookmarkEnd w:id="18"/>
      <w:r w:rsidRPr="00DA1B43">
        <w:rPr>
          <w:rStyle w:val="blk"/>
        </w:rPr>
        <w:t>2.1.10. 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w:t>
      </w:r>
      <w:r w:rsidRPr="00CD01B9">
        <w:rPr>
          <w:rStyle w:val="blk"/>
        </w:rPr>
        <w:t xml:space="preserve"> месяцев, если иное не установлено федеральным законом.</w:t>
      </w:r>
      <w:bookmarkStart w:id="19" w:name="dst437"/>
      <w:bookmarkEnd w:id="19"/>
      <w:r>
        <w:t xml:space="preserve"> </w:t>
      </w:r>
      <w:r w:rsidRPr="00CD01B9">
        <w:rPr>
          <w:rStyle w:val="blk"/>
        </w:rPr>
        <w:t>При заключении трудового договора на срок от двух до шести месяцев испытание не может превышать двух недель.</w:t>
      </w:r>
      <w:bookmarkStart w:id="20" w:name="dst438"/>
      <w:bookmarkEnd w:id="20"/>
      <w:r>
        <w:rPr>
          <w:rStyle w:val="blk"/>
        </w:rPr>
        <w:t xml:space="preserve"> </w:t>
      </w:r>
      <w:r w:rsidRPr="00CD01B9">
        <w:rPr>
          <w:rStyle w:val="blk"/>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423D94" w:rsidRPr="004C6016" w:rsidRDefault="00423D94" w:rsidP="00423D94">
      <w:pPr>
        <w:shd w:val="clear" w:color="auto" w:fill="FFFFFF"/>
        <w:spacing w:line="290" w:lineRule="atLeast"/>
        <w:jc w:val="both"/>
      </w:pPr>
      <w:r>
        <w:rPr>
          <w:rStyle w:val="blk"/>
        </w:rPr>
        <w:t xml:space="preserve">2.1.11. </w:t>
      </w:r>
      <w:r w:rsidRPr="004C6016">
        <w:rPr>
          <w:rStyle w:val="blk"/>
        </w:rPr>
        <w:t xml:space="preserve">При неудовлетворительном результате испытания </w:t>
      </w:r>
      <w:r>
        <w:rPr>
          <w:rStyle w:val="blk"/>
        </w:rPr>
        <w:t>заведующий детским садом</w:t>
      </w:r>
      <w:r w:rsidRPr="004C6016">
        <w:rPr>
          <w:rStyle w:val="blk"/>
        </w:rPr>
        <w:t xml:space="preserve"> имеет право до истечения срока испытания расторгнуть трудовой договор с работником, предупредив его об этом в письменной форме не позднее</w:t>
      </w:r>
      <w:r>
        <w:rPr>
          <w:rStyle w:val="blk"/>
        </w:rPr>
        <w:t>,</w:t>
      </w:r>
      <w:r w:rsidRPr="004C6016">
        <w:rPr>
          <w:rStyle w:val="blk"/>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21" w:name="dst100519"/>
      <w:bookmarkEnd w:id="21"/>
      <w:r>
        <w:t xml:space="preserve"> </w:t>
      </w:r>
      <w:r w:rsidRPr="004C6016">
        <w:rPr>
          <w:rStyle w:val="blk"/>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423D94" w:rsidRPr="004C6016" w:rsidRDefault="00423D94" w:rsidP="00423D94">
      <w:pPr>
        <w:shd w:val="clear" w:color="auto" w:fill="FFFFFF"/>
        <w:spacing w:line="290" w:lineRule="atLeast"/>
        <w:jc w:val="both"/>
      </w:pPr>
      <w:bookmarkStart w:id="22" w:name="dst100520"/>
      <w:bookmarkEnd w:id="22"/>
      <w:r>
        <w:rPr>
          <w:rStyle w:val="blk"/>
        </w:rPr>
        <w:t xml:space="preserve">2.1.12. </w:t>
      </w:r>
      <w:r w:rsidRPr="004C6016">
        <w:rPr>
          <w:rStyle w:val="blk"/>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23" w:name="dst100521"/>
      <w:bookmarkEnd w:id="23"/>
      <w:r>
        <w:rPr>
          <w:rStyle w:val="blk"/>
        </w:rPr>
        <w:t xml:space="preserve"> </w:t>
      </w:r>
      <w:r w:rsidRPr="004C6016">
        <w:rPr>
          <w:rStyle w:val="blk"/>
        </w:rPr>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w:t>
      </w:r>
      <w:r>
        <w:rPr>
          <w:rStyle w:val="blk"/>
        </w:rPr>
        <w:t>заведующего дошкольным образовательным учреждением</w:t>
      </w:r>
      <w:r w:rsidRPr="004C6016">
        <w:rPr>
          <w:rStyle w:val="blk"/>
        </w:rPr>
        <w:t xml:space="preserve"> в письменной форме за три дня.</w:t>
      </w:r>
    </w:p>
    <w:p w:rsidR="00423D94" w:rsidRPr="00DA1B43" w:rsidRDefault="00423D94" w:rsidP="00423D94">
      <w:pPr>
        <w:shd w:val="clear" w:color="auto" w:fill="FFFFFF"/>
        <w:jc w:val="both"/>
      </w:pPr>
      <w:r>
        <w:rPr>
          <w:rStyle w:val="blk"/>
        </w:rPr>
        <w:t xml:space="preserve">2.1.13. </w:t>
      </w:r>
      <w:r w:rsidRPr="00180A2F">
        <w:rPr>
          <w:rStyle w:val="blk"/>
        </w:rPr>
        <w:t xml:space="preserve">Трудовой договор вступает в силу со дня его подписания работником и </w:t>
      </w:r>
      <w:r>
        <w:rPr>
          <w:rStyle w:val="blk"/>
        </w:rPr>
        <w:t>заведующим ДОУ.</w:t>
      </w:r>
      <w:bookmarkStart w:id="24" w:name="dst100456"/>
      <w:bookmarkEnd w:id="24"/>
      <w:r>
        <w:rPr>
          <w:rStyle w:val="blk"/>
        </w:rPr>
        <w:t xml:space="preserve"> </w:t>
      </w:r>
      <w:r w:rsidRPr="00180A2F">
        <w:rPr>
          <w:rStyle w:val="blk"/>
        </w:rPr>
        <w:t>Работник обязан приступить к исполнению трудовых обязанностей со дня, определенного трудовым договором.</w:t>
      </w:r>
      <w:bookmarkStart w:id="25" w:name="dst403"/>
      <w:bookmarkEnd w:id="25"/>
      <w:r>
        <w:rPr>
          <w:rStyle w:val="blk"/>
        </w:rPr>
        <w:t xml:space="preserve"> </w:t>
      </w:r>
      <w:r w:rsidRPr="00180A2F">
        <w:rPr>
          <w:rStyle w:val="blk"/>
        </w:rPr>
        <w:t>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r>
        <w:rPr>
          <w:rStyle w:val="blk"/>
        </w:rPr>
        <w:t xml:space="preserve"> </w:t>
      </w:r>
      <w:bookmarkStart w:id="26" w:name="dst404"/>
      <w:bookmarkEnd w:id="26"/>
      <w:r w:rsidRPr="00180A2F">
        <w:rPr>
          <w:rStyle w:val="blk"/>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423D94" w:rsidRPr="00DA1B43" w:rsidRDefault="00423D94" w:rsidP="00423D94">
      <w:pPr>
        <w:shd w:val="clear" w:color="auto" w:fill="FFFFFF"/>
        <w:spacing w:line="290" w:lineRule="atLeast"/>
        <w:jc w:val="both"/>
      </w:pPr>
      <w:r w:rsidRPr="00DA1B43">
        <w:rPr>
          <w:rStyle w:val="blk"/>
        </w:rPr>
        <w:t>2.1.14. Трудовая книжка установленного образца является основным документом о трудовой деятельности и трудовом стаже работника (ст.66 ТК РФ).</w:t>
      </w:r>
      <w:bookmarkStart w:id="27" w:name="dst1566"/>
      <w:bookmarkStart w:id="28" w:name="dst414"/>
      <w:bookmarkEnd w:id="27"/>
      <w:bookmarkEnd w:id="28"/>
      <w:r w:rsidRPr="00DA1B43">
        <w:t xml:space="preserve"> На </w:t>
      </w:r>
      <w:r w:rsidRPr="00DA1B43">
        <w:rPr>
          <w:iCs/>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sidRPr="00DA1B43">
        <w:t>оформляется трудовая книжка в соответствии с требовани</w:t>
      </w:r>
      <w:r w:rsidRPr="00DA1B43">
        <w:softHyphen/>
        <w:t>ями Инструкции по заполнению трудовых книжек.</w:t>
      </w:r>
    </w:p>
    <w:p w:rsidR="00423D94" w:rsidRPr="00177423" w:rsidRDefault="00423D94" w:rsidP="00423D94">
      <w:pPr>
        <w:shd w:val="clear" w:color="auto" w:fill="FFFFFF"/>
        <w:spacing w:line="290" w:lineRule="atLeast"/>
        <w:jc w:val="both"/>
      </w:pPr>
      <w:bookmarkStart w:id="29" w:name="dst100490"/>
      <w:bookmarkEnd w:id="29"/>
      <w:r w:rsidRPr="00DA1B43">
        <w:rPr>
          <w:rStyle w:val="blk"/>
        </w:rPr>
        <w:t>2.1.15. В трудовую книжку вносятся сведения</w:t>
      </w:r>
      <w:r w:rsidRPr="00177423">
        <w:rPr>
          <w:rStyle w:val="blk"/>
        </w:rPr>
        <w:t xml:space="preserve"> о работнике, выполняемой им работе, переводах на другую постоянную работу и об увольнении работника, а также основания прекращения </w:t>
      </w:r>
      <w:r w:rsidRPr="00177423">
        <w:rPr>
          <w:rStyle w:val="blk"/>
        </w:rPr>
        <w:lastRenderedPageBreak/>
        <w:t>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30" w:name="dst100491"/>
      <w:bookmarkEnd w:id="30"/>
      <w:r>
        <w:rPr>
          <w:rStyle w:val="blk"/>
        </w:rPr>
        <w:t xml:space="preserve"> </w:t>
      </w:r>
      <w:r w:rsidRPr="00177423">
        <w:rPr>
          <w:rStyle w:val="blk"/>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423D94" w:rsidRPr="00276D5F" w:rsidRDefault="00423D94" w:rsidP="00423D94">
      <w:pPr>
        <w:tabs>
          <w:tab w:val="left" w:pos="1193"/>
        </w:tabs>
        <w:jc w:val="both"/>
      </w:pPr>
      <w:r>
        <w:rPr>
          <w:shd w:val="clear" w:color="auto" w:fill="FFFFFF"/>
        </w:rPr>
        <w:t xml:space="preserve">2.1.16. </w:t>
      </w:r>
      <w:r w:rsidRPr="00276D5F">
        <w:rPr>
          <w:shd w:val="clear" w:color="auto" w:fill="FFFFFF"/>
        </w:rPr>
        <w:t>Оформл</w:t>
      </w:r>
      <w:r>
        <w:rPr>
          <w:shd w:val="clear" w:color="auto" w:fill="FFFFFF"/>
        </w:rPr>
        <w:t xml:space="preserve">ение трудовой книжки работнику </w:t>
      </w:r>
      <w:r w:rsidRPr="00276D5F">
        <w:rPr>
          <w:shd w:val="clear" w:color="auto" w:fill="FFFFFF"/>
        </w:rPr>
        <w:t>осуществляется работодателем в присутствии работника не позднее недельного срока со дня приема на работу.</w:t>
      </w:r>
      <w:r w:rsidRPr="00276D5F">
        <w:rPr>
          <w:rFonts w:ascii="Arial" w:hAnsi="Arial" w:cs="Arial"/>
          <w:color w:val="333333"/>
          <w:shd w:val="clear" w:color="auto" w:fill="FFFFFF"/>
        </w:rPr>
        <w:t xml:space="preserve"> </w:t>
      </w:r>
      <w:r>
        <w:rPr>
          <w:rFonts w:ascii="Arial" w:hAnsi="Arial" w:cs="Arial"/>
          <w:color w:val="333333"/>
          <w:shd w:val="clear" w:color="auto" w:fill="FFFFFF"/>
        </w:rPr>
        <w:t> </w:t>
      </w:r>
      <w:r w:rsidRPr="00276D5F">
        <w:rPr>
          <w:shd w:val="clear" w:color="auto" w:fill="FFFFFF"/>
        </w:rPr>
        <w:t>Все записи о выполняемой работе, переводе на другую постоянную работу, квалификации, уво</w:t>
      </w:r>
      <w:r>
        <w:rPr>
          <w:shd w:val="clear" w:color="auto" w:fill="FFFFFF"/>
        </w:rPr>
        <w:t>льнении, а также о награждении</w:t>
      </w:r>
      <w:r w:rsidRPr="00276D5F">
        <w:rPr>
          <w:shd w:val="clear" w:color="auto" w:fill="FFFFFF"/>
        </w:rPr>
        <w:t xml:space="preserve"> вносятся в трудовую книжку на основании соответствующего приказа </w:t>
      </w:r>
      <w:r>
        <w:rPr>
          <w:shd w:val="clear" w:color="auto" w:fill="FFFFFF"/>
        </w:rPr>
        <w:t>заведующего</w:t>
      </w:r>
      <w:r w:rsidRPr="00276D5F">
        <w:rPr>
          <w:shd w:val="clear" w:color="auto" w:fill="FFFFFF"/>
        </w:rPr>
        <w:t xml:space="preserve"> не позднее недельного срока, а при увольнении - в день увольнения и должны точно соответствовать тексту приказа.</w:t>
      </w:r>
    </w:p>
    <w:p w:rsidR="00423D94" w:rsidRDefault="00423D94" w:rsidP="00423D94">
      <w:pPr>
        <w:shd w:val="clear" w:color="auto" w:fill="FFFFFF"/>
        <w:spacing w:line="290" w:lineRule="atLeast"/>
        <w:jc w:val="both"/>
        <w:rPr>
          <w:rStyle w:val="blk"/>
        </w:rPr>
      </w:pPr>
      <w:bookmarkStart w:id="31" w:name="dst100143"/>
      <w:bookmarkEnd w:id="31"/>
      <w:r>
        <w:rPr>
          <w:rStyle w:val="blk"/>
        </w:rPr>
        <w:t xml:space="preserve">2.1.17. </w:t>
      </w:r>
      <w:r w:rsidRPr="00C576D6">
        <w:rPr>
          <w:rStyle w:val="blk"/>
        </w:rPr>
        <w:t>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423D94" w:rsidRPr="0061494D" w:rsidRDefault="00423D94" w:rsidP="00423D94">
      <w:pPr>
        <w:pStyle w:val="msobodytextmrcssattrmrcssattr"/>
        <w:shd w:val="clear" w:color="auto" w:fill="FFFFFF"/>
        <w:spacing w:before="0" w:beforeAutospacing="0" w:after="0" w:afterAutospacing="0"/>
        <w:ind w:right="-1"/>
        <w:jc w:val="both"/>
      </w:pPr>
      <w:bookmarkStart w:id="32" w:name="dst100160"/>
      <w:bookmarkStart w:id="33" w:name="dst100068"/>
      <w:bookmarkEnd w:id="32"/>
      <w:bookmarkEnd w:id="33"/>
      <w:r>
        <w:t xml:space="preserve">2.1.18. </w:t>
      </w:r>
      <w:r w:rsidRPr="0061494D">
        <w:t>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423D94" w:rsidRPr="0061494D" w:rsidRDefault="00423D94" w:rsidP="00423D94">
      <w:pPr>
        <w:pStyle w:val="msobodytextmrcssattrmrcssattr"/>
        <w:shd w:val="clear" w:color="auto" w:fill="FFFFFF"/>
        <w:spacing w:before="0" w:beforeAutospacing="0" w:after="0" w:afterAutospacing="0"/>
        <w:ind w:right="-1"/>
        <w:jc w:val="both"/>
      </w:pPr>
      <w:r w:rsidRPr="0061494D">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423D94" w:rsidRPr="0061494D" w:rsidRDefault="00423D94" w:rsidP="00423D94">
      <w:pPr>
        <w:pStyle w:val="msobodytextmrcssattrmrcssattr"/>
        <w:shd w:val="clear" w:color="auto" w:fill="FFFFFF"/>
        <w:spacing w:before="0" w:beforeAutospacing="0" w:after="0" w:afterAutospacing="0"/>
        <w:ind w:right="-1"/>
        <w:jc w:val="both"/>
      </w:pPr>
      <w:r w:rsidRPr="0061494D">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423D94" w:rsidRPr="0061494D" w:rsidRDefault="00423D94" w:rsidP="00423D94">
      <w:pPr>
        <w:pStyle w:val="msobodytextmrcssattrmrcssattr"/>
        <w:shd w:val="clear" w:color="auto" w:fill="FFFFFF"/>
        <w:spacing w:before="0" w:beforeAutospacing="0" w:after="0" w:afterAutospacing="0"/>
        <w:ind w:right="-1"/>
        <w:jc w:val="both"/>
      </w:pPr>
      <w:r w:rsidRPr="0061494D">
        <w:t>2.1.21. Лицо, имеющее стаж работы по трудовому договору, может получать сведения о трудовой деятельности:</w:t>
      </w:r>
    </w:p>
    <w:p w:rsidR="00423D94" w:rsidRPr="0061494D" w:rsidRDefault="00423D94" w:rsidP="003B6431">
      <w:pPr>
        <w:pStyle w:val="msobodytextmrcssattrmrcssattr"/>
        <w:numPr>
          <w:ilvl w:val="0"/>
          <w:numId w:val="34"/>
        </w:numPr>
        <w:shd w:val="clear" w:color="auto" w:fill="FFFFFF"/>
        <w:spacing w:before="0" w:beforeAutospacing="0" w:after="0" w:afterAutospacing="0"/>
        <w:ind w:right="-1"/>
        <w:jc w:val="both"/>
      </w:pPr>
      <w:r w:rsidRPr="0061494D">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423D94" w:rsidRPr="0061494D" w:rsidRDefault="00423D94" w:rsidP="003B6431">
      <w:pPr>
        <w:pStyle w:val="msobodytextmrcssattrmrcssattr"/>
        <w:numPr>
          <w:ilvl w:val="0"/>
          <w:numId w:val="34"/>
        </w:numPr>
        <w:shd w:val="clear" w:color="auto" w:fill="FFFFFF"/>
        <w:spacing w:before="0" w:beforeAutospacing="0" w:after="0" w:afterAutospacing="0"/>
        <w:ind w:right="-1"/>
        <w:jc w:val="both"/>
      </w:pPr>
      <w:r w:rsidRPr="0061494D">
        <w:t>в</w:t>
      </w:r>
      <w:r>
        <w:t xml:space="preserve"> </w:t>
      </w:r>
      <w:r w:rsidRPr="0061494D">
        <w:t>мн</w:t>
      </w:r>
      <w:r w:rsidRPr="0061494D">
        <w:rPr>
          <w:spacing w:val="1"/>
        </w:rPr>
        <w:t>о</w:t>
      </w:r>
      <w:r w:rsidRPr="0061494D">
        <w:rPr>
          <w:spacing w:val="-3"/>
        </w:rPr>
        <w:t>г</w:t>
      </w:r>
      <w:r w:rsidRPr="0061494D">
        <w:rPr>
          <w:spacing w:val="-2"/>
        </w:rPr>
        <w:t>о</w:t>
      </w:r>
      <w:r w:rsidRPr="0061494D">
        <w:t>ф</w:t>
      </w:r>
      <w:r w:rsidRPr="0061494D">
        <w:rPr>
          <w:spacing w:val="-4"/>
        </w:rPr>
        <w:t>у</w:t>
      </w:r>
      <w:r w:rsidRPr="0061494D">
        <w:t>нк</w:t>
      </w:r>
      <w:r w:rsidRPr="0061494D">
        <w:rPr>
          <w:spacing w:val="1"/>
        </w:rPr>
        <w:t>ц</w:t>
      </w:r>
      <w:r w:rsidRPr="0061494D">
        <w:rPr>
          <w:spacing w:val="-2"/>
        </w:rPr>
        <w:t>и</w:t>
      </w:r>
      <w:r w:rsidRPr="0061494D">
        <w:t>о</w:t>
      </w:r>
      <w:r w:rsidRPr="0061494D">
        <w:rPr>
          <w:spacing w:val="-2"/>
        </w:rPr>
        <w:t>н</w:t>
      </w:r>
      <w:r w:rsidRPr="0061494D">
        <w:rPr>
          <w:spacing w:val="-3"/>
        </w:rPr>
        <w:t>а</w:t>
      </w:r>
      <w:r w:rsidRPr="0061494D">
        <w:rPr>
          <w:spacing w:val="-1"/>
        </w:rPr>
        <w:t>ль</w:t>
      </w:r>
      <w:r>
        <w:t xml:space="preserve">ном </w:t>
      </w:r>
      <w:r w:rsidRPr="0061494D">
        <w:t>цен</w:t>
      </w:r>
      <w:r w:rsidRPr="0061494D">
        <w:rPr>
          <w:spacing w:val="-3"/>
        </w:rPr>
        <w:t>т</w:t>
      </w:r>
      <w:r>
        <w:t xml:space="preserve">ре </w:t>
      </w:r>
      <w:r w:rsidRPr="0061494D">
        <w:t>п</w:t>
      </w:r>
      <w:r w:rsidRPr="0061494D">
        <w:rPr>
          <w:spacing w:val="-2"/>
        </w:rPr>
        <w:t>р</w:t>
      </w:r>
      <w:r w:rsidRPr="0061494D">
        <w:rPr>
          <w:spacing w:val="-3"/>
        </w:rPr>
        <w:t>е</w:t>
      </w:r>
      <w:r w:rsidRPr="0061494D">
        <w:t>д</w:t>
      </w:r>
      <w:r w:rsidRPr="0061494D">
        <w:rPr>
          <w:spacing w:val="-2"/>
        </w:rPr>
        <w:t>о</w:t>
      </w:r>
      <w:r w:rsidRPr="0061494D">
        <w:t>став</w:t>
      </w:r>
      <w:r w:rsidRPr="0061494D">
        <w:rPr>
          <w:spacing w:val="-2"/>
        </w:rPr>
        <w:t>л</w:t>
      </w:r>
      <w:r w:rsidRPr="0061494D">
        <w:t>е</w:t>
      </w:r>
      <w:r w:rsidRPr="0061494D">
        <w:rPr>
          <w:spacing w:val="-2"/>
        </w:rPr>
        <w:t>н</w:t>
      </w:r>
      <w:r w:rsidRPr="0061494D">
        <w:rPr>
          <w:spacing w:val="5"/>
        </w:rPr>
        <w:t>и</w:t>
      </w:r>
      <w:r>
        <w:t xml:space="preserve">я </w:t>
      </w:r>
      <w:r w:rsidRPr="0061494D">
        <w:rPr>
          <w:spacing w:val="-3"/>
        </w:rPr>
        <w:t>г</w:t>
      </w:r>
      <w:r w:rsidRPr="0061494D">
        <w:t>ос</w:t>
      </w:r>
      <w:r w:rsidRPr="0061494D">
        <w:rPr>
          <w:spacing w:val="-4"/>
        </w:rPr>
        <w:t>у</w:t>
      </w:r>
      <w:r w:rsidRPr="0061494D">
        <w:t>да</w:t>
      </w:r>
      <w:r w:rsidRPr="0061494D">
        <w:rPr>
          <w:spacing w:val="1"/>
        </w:rPr>
        <w:t>р</w:t>
      </w:r>
      <w:r w:rsidRPr="0061494D">
        <w:t>ств</w:t>
      </w:r>
      <w:r w:rsidRPr="0061494D">
        <w:rPr>
          <w:spacing w:val="-4"/>
        </w:rPr>
        <w:t>е</w:t>
      </w:r>
      <w:r w:rsidRPr="0061494D">
        <w:t>н</w:t>
      </w:r>
      <w:r w:rsidRPr="0061494D">
        <w:rPr>
          <w:spacing w:val="-2"/>
        </w:rPr>
        <w:t>ны</w:t>
      </w:r>
      <w:r>
        <w:t xml:space="preserve">х </w:t>
      </w:r>
      <w:r w:rsidRPr="0061494D">
        <w:t>и м</w:t>
      </w:r>
      <w:r w:rsidRPr="0061494D">
        <w:rPr>
          <w:spacing w:val="-4"/>
        </w:rPr>
        <w:t>у</w:t>
      </w:r>
      <w:r w:rsidRPr="0061494D">
        <w:t>ниц</w:t>
      </w:r>
      <w:r w:rsidRPr="0061494D">
        <w:rPr>
          <w:spacing w:val="-2"/>
        </w:rPr>
        <w:t>и</w:t>
      </w:r>
      <w:r w:rsidRPr="0061494D">
        <w:t>пал</w:t>
      </w:r>
      <w:r w:rsidRPr="0061494D">
        <w:rPr>
          <w:spacing w:val="-2"/>
        </w:rPr>
        <w:t>ьн</w:t>
      </w:r>
      <w:r>
        <w:t xml:space="preserve">ых </w:t>
      </w:r>
      <w:r w:rsidRPr="0061494D">
        <w:rPr>
          <w:spacing w:val="-4"/>
        </w:rPr>
        <w:t>у</w:t>
      </w:r>
      <w:r w:rsidRPr="0061494D">
        <w:t>с</w:t>
      </w:r>
      <w:r w:rsidRPr="0061494D">
        <w:rPr>
          <w:spacing w:val="1"/>
        </w:rPr>
        <w:t>л</w:t>
      </w:r>
      <w:r w:rsidRPr="0061494D">
        <w:rPr>
          <w:spacing w:val="-4"/>
        </w:rPr>
        <w:t>у</w:t>
      </w:r>
      <w:r>
        <w:t xml:space="preserve">г на </w:t>
      </w:r>
      <w:r w:rsidRPr="0061494D">
        <w:t>б</w:t>
      </w:r>
      <w:r w:rsidRPr="0061494D">
        <w:rPr>
          <w:spacing w:val="-4"/>
        </w:rPr>
        <w:t>у</w:t>
      </w:r>
      <w:r w:rsidRPr="0061494D">
        <w:t>маж</w:t>
      </w:r>
      <w:r w:rsidRPr="0061494D">
        <w:rPr>
          <w:spacing w:val="-2"/>
        </w:rPr>
        <w:t>н</w:t>
      </w:r>
      <w:r>
        <w:t xml:space="preserve">ом </w:t>
      </w:r>
      <w:r w:rsidRPr="0061494D">
        <w:rPr>
          <w:spacing w:val="-2"/>
        </w:rPr>
        <w:t>н</w:t>
      </w:r>
      <w:r w:rsidRPr="0061494D">
        <w:t>оси</w:t>
      </w:r>
      <w:r w:rsidRPr="0061494D">
        <w:rPr>
          <w:spacing w:val="-3"/>
        </w:rPr>
        <w:t>т</w:t>
      </w:r>
      <w:r w:rsidRPr="0061494D">
        <w:t>еле,</w:t>
      </w:r>
      <w:r>
        <w:t xml:space="preserve"> </w:t>
      </w:r>
      <w:r w:rsidRPr="0061494D">
        <w:t>за</w:t>
      </w:r>
      <w:r w:rsidRPr="0061494D">
        <w:rPr>
          <w:spacing w:val="-1"/>
        </w:rPr>
        <w:t>в</w:t>
      </w:r>
      <w:r w:rsidRPr="0061494D">
        <w:rPr>
          <w:spacing w:val="-3"/>
        </w:rPr>
        <w:t>е</w:t>
      </w:r>
      <w:r w:rsidRPr="0061494D">
        <w:t>р</w:t>
      </w:r>
      <w:r w:rsidRPr="0061494D">
        <w:rPr>
          <w:spacing w:val="-3"/>
        </w:rPr>
        <w:t>е</w:t>
      </w:r>
      <w:r w:rsidRPr="0061494D">
        <w:rPr>
          <w:spacing w:val="-2"/>
        </w:rPr>
        <w:t>н</w:t>
      </w:r>
      <w:r>
        <w:t xml:space="preserve">ные </w:t>
      </w:r>
      <w:r w:rsidRPr="0061494D">
        <w:rPr>
          <w:spacing w:val="-2"/>
        </w:rPr>
        <w:t>н</w:t>
      </w:r>
      <w:r w:rsidRPr="0061494D">
        <w:t>ад</w:t>
      </w:r>
      <w:r w:rsidRPr="0061494D">
        <w:rPr>
          <w:spacing w:val="-1"/>
        </w:rPr>
        <w:t>л</w:t>
      </w:r>
      <w:r w:rsidRPr="0061494D">
        <w:rPr>
          <w:spacing w:val="-3"/>
        </w:rPr>
        <w:t>е</w:t>
      </w:r>
      <w:r w:rsidRPr="0061494D">
        <w:t>жа</w:t>
      </w:r>
      <w:r w:rsidRPr="0061494D">
        <w:rPr>
          <w:spacing w:val="-3"/>
        </w:rPr>
        <w:t>щ</w:t>
      </w:r>
      <w:r w:rsidRPr="0061494D">
        <w:t>им о</w:t>
      </w:r>
      <w:r w:rsidRPr="0061494D">
        <w:rPr>
          <w:spacing w:val="-2"/>
        </w:rPr>
        <w:t>б</w:t>
      </w:r>
      <w:r w:rsidRPr="0061494D">
        <w:t>ра</w:t>
      </w:r>
      <w:r w:rsidRPr="0061494D">
        <w:rPr>
          <w:spacing w:val="-3"/>
        </w:rPr>
        <w:t>з</w:t>
      </w:r>
      <w:r w:rsidRPr="0061494D">
        <w:t>ом;</w:t>
      </w:r>
    </w:p>
    <w:p w:rsidR="00423D94" w:rsidRPr="0061494D" w:rsidRDefault="00423D94" w:rsidP="003B6431">
      <w:pPr>
        <w:pStyle w:val="msobodytextmrcssattrmrcssattr"/>
        <w:numPr>
          <w:ilvl w:val="0"/>
          <w:numId w:val="34"/>
        </w:numPr>
        <w:shd w:val="clear" w:color="auto" w:fill="FFFFFF"/>
        <w:spacing w:before="0" w:beforeAutospacing="0" w:after="0" w:afterAutospacing="0"/>
        <w:ind w:right="-1"/>
        <w:jc w:val="both"/>
      </w:pPr>
      <w:r w:rsidRPr="0061494D">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423D94" w:rsidRPr="0061494D" w:rsidRDefault="00423D94" w:rsidP="003B6431">
      <w:pPr>
        <w:pStyle w:val="msobodytextmrcssattrmrcssattr"/>
        <w:numPr>
          <w:ilvl w:val="0"/>
          <w:numId w:val="34"/>
        </w:numPr>
        <w:shd w:val="clear" w:color="auto" w:fill="FFFFFF"/>
        <w:spacing w:before="0" w:beforeAutospacing="0" w:after="0" w:afterAutospacing="0"/>
        <w:ind w:right="-1"/>
        <w:jc w:val="both"/>
      </w:pPr>
      <w:r w:rsidRPr="0061494D">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423D94" w:rsidRPr="0061494D" w:rsidRDefault="00423D94" w:rsidP="00423D94">
      <w:pPr>
        <w:pStyle w:val="msobodytextmrcssattrmrcssattr"/>
        <w:shd w:val="clear" w:color="auto" w:fill="FFFFFF"/>
        <w:spacing w:before="0" w:beforeAutospacing="0" w:after="0" w:afterAutospacing="0"/>
        <w:ind w:right="-1"/>
        <w:jc w:val="both"/>
      </w:pPr>
      <w:r w:rsidRPr="0061494D">
        <w:t>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423D94" w:rsidRPr="0061494D" w:rsidRDefault="00423D94" w:rsidP="003B6431">
      <w:pPr>
        <w:pStyle w:val="msobodytextmrcssattrmrcssattr"/>
        <w:numPr>
          <w:ilvl w:val="0"/>
          <w:numId w:val="35"/>
        </w:numPr>
        <w:shd w:val="clear" w:color="auto" w:fill="FFFFFF"/>
        <w:spacing w:before="0" w:beforeAutospacing="0" w:after="0" w:afterAutospacing="0"/>
        <w:ind w:right="-1"/>
        <w:jc w:val="both"/>
      </w:pPr>
      <w:r w:rsidRPr="0061494D">
        <w:t>в период работы не позднее трех рабочих дней со дня подачи этого заявления;</w:t>
      </w:r>
    </w:p>
    <w:p w:rsidR="00423D94" w:rsidRPr="0061494D" w:rsidRDefault="00423D94" w:rsidP="003B6431">
      <w:pPr>
        <w:pStyle w:val="msobodytextmrcssattrmrcssattr"/>
        <w:numPr>
          <w:ilvl w:val="0"/>
          <w:numId w:val="35"/>
        </w:numPr>
        <w:shd w:val="clear" w:color="auto" w:fill="FFFFFF"/>
        <w:spacing w:before="0" w:beforeAutospacing="0" w:after="0" w:afterAutospacing="0"/>
        <w:ind w:right="-1"/>
        <w:jc w:val="both"/>
      </w:pPr>
      <w:r w:rsidRPr="0061494D">
        <w:lastRenderedPageBreak/>
        <w:t>при увольнении в день прекращения трудового договора.</w:t>
      </w:r>
    </w:p>
    <w:p w:rsidR="00423D94" w:rsidRPr="0061494D" w:rsidRDefault="00423D94" w:rsidP="00423D94">
      <w:pPr>
        <w:pStyle w:val="msobodytextmrcssattrmrcssattr"/>
        <w:shd w:val="clear" w:color="auto" w:fill="FFFFFF"/>
        <w:spacing w:before="0" w:beforeAutospacing="0" w:after="0" w:afterAutospacing="0"/>
        <w:ind w:right="-1"/>
        <w:jc w:val="both"/>
      </w:pPr>
      <w:r w:rsidRPr="0061494D">
        <w:t>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423D94" w:rsidRPr="0061494D" w:rsidRDefault="00423D94" w:rsidP="00423D94">
      <w:pPr>
        <w:tabs>
          <w:tab w:val="left" w:pos="1231"/>
        </w:tabs>
        <w:jc w:val="both"/>
      </w:pPr>
      <w:r w:rsidRPr="0061494D">
        <w:t xml:space="preserve">2.1.24. Трудовые книжки работников хранятся в </w:t>
      </w:r>
      <w:r>
        <w:t>дошкольном образовательном учреждении</w:t>
      </w:r>
      <w:r w:rsidRPr="0061494D">
        <w:t xml:space="preserve"> как документы строгой отчетно</w:t>
      </w:r>
      <w:r w:rsidRPr="0061494D">
        <w:softHyphen/>
        <w:t xml:space="preserve">сти. Трудовая книжка и личное дело </w:t>
      </w:r>
      <w:r>
        <w:t>заведующего ДОУ</w:t>
      </w:r>
      <w:r w:rsidRPr="0061494D">
        <w:t xml:space="preserve"> хранится в органах управления образованием.</w:t>
      </w:r>
    </w:p>
    <w:p w:rsidR="00423D94" w:rsidRPr="0061494D" w:rsidRDefault="00423D94" w:rsidP="00423D94">
      <w:pPr>
        <w:pStyle w:val="ad"/>
        <w:jc w:val="both"/>
      </w:pPr>
      <w:r w:rsidRPr="0061494D">
        <w:t xml:space="preserve">2.1.25. На каждого работника </w:t>
      </w:r>
      <w:r>
        <w:t>детского сада</w:t>
      </w:r>
      <w:r w:rsidRPr="0061494D">
        <w:t xml:space="preserve">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w:t>
      </w:r>
      <w:r>
        <w:t xml:space="preserve"> (для педагогических работников)</w:t>
      </w:r>
      <w:r w:rsidRPr="0061494D">
        <w:t>. Здесь же хранится один экземпляр письменного трудового договора.</w:t>
      </w:r>
      <w:r w:rsidRPr="0061494D">
        <w:rPr>
          <w:spacing w:val="-1"/>
        </w:rPr>
        <w:t xml:space="preserve"> </w:t>
      </w:r>
    </w:p>
    <w:p w:rsidR="00423D94" w:rsidRPr="007436C3" w:rsidRDefault="00423D94" w:rsidP="00423D94">
      <w:pPr>
        <w:tabs>
          <w:tab w:val="left" w:pos="1299"/>
        </w:tabs>
        <w:jc w:val="both"/>
      </w:pPr>
      <w:r w:rsidRPr="0061494D">
        <w:t xml:space="preserve">2.1.26. </w:t>
      </w:r>
      <w:r w:rsidRPr="007436C3">
        <w:t xml:space="preserve">Заведующий </w:t>
      </w:r>
      <w:r>
        <w:t>дошкольным образовательным учреждением</w:t>
      </w:r>
      <w:r w:rsidRPr="007436C3">
        <w:t xml:space="preserve"> вправе предложить работни</w:t>
      </w:r>
      <w:r>
        <w:t>ку заполнить листок по учету ка</w:t>
      </w:r>
      <w:r w:rsidRPr="007436C3">
        <w:t>дров, автобиографию для приобщения к личному делу, вклеить фотографию в личное дело.</w:t>
      </w:r>
    </w:p>
    <w:p w:rsidR="00423D94" w:rsidRDefault="00423D94" w:rsidP="00423D94">
      <w:pPr>
        <w:tabs>
          <w:tab w:val="left" w:pos="1303"/>
        </w:tabs>
        <w:jc w:val="both"/>
      </w:pPr>
      <w:r>
        <w:t xml:space="preserve">2.1.27. </w:t>
      </w:r>
      <w:r w:rsidRPr="007436C3">
        <w:t xml:space="preserve">Личное дело работника хранится в </w:t>
      </w:r>
      <w:r>
        <w:t>дошкольном образовательном учреждении</w:t>
      </w:r>
      <w:r w:rsidRPr="007436C3">
        <w:t>, в том</w:t>
      </w:r>
      <w:r>
        <w:t xml:space="preserve"> числе и после увольнения, до 50</w:t>
      </w:r>
      <w:r w:rsidRPr="007436C3">
        <w:t xml:space="preserve"> лет.</w:t>
      </w:r>
    </w:p>
    <w:p w:rsidR="00423D94" w:rsidRPr="0098270A" w:rsidRDefault="00423D94" w:rsidP="00423D94">
      <w:pPr>
        <w:tabs>
          <w:tab w:val="left" w:pos="1303"/>
        </w:tabs>
        <w:jc w:val="both"/>
        <w:rPr>
          <w:sz w:val="16"/>
          <w:szCs w:val="16"/>
        </w:rPr>
      </w:pPr>
    </w:p>
    <w:p w:rsidR="00423D94" w:rsidRPr="0098270A" w:rsidRDefault="00423D94" w:rsidP="00423D94">
      <w:pPr>
        <w:pStyle w:val="ad"/>
        <w:jc w:val="both"/>
        <w:rPr>
          <w:b/>
          <w:i/>
        </w:rPr>
      </w:pPr>
      <w:r w:rsidRPr="0098270A">
        <w:rPr>
          <w:b/>
          <w:i/>
          <w:spacing w:val="-8"/>
        </w:rPr>
        <w:t xml:space="preserve">2.2. </w:t>
      </w:r>
      <w:r w:rsidRPr="0098270A">
        <w:rPr>
          <w:b/>
          <w:i/>
          <w:spacing w:val="-1"/>
        </w:rPr>
        <w:t>Отказ в приеме на работу</w:t>
      </w:r>
    </w:p>
    <w:p w:rsidR="00423D94" w:rsidRDefault="00423D94" w:rsidP="00423D94">
      <w:pPr>
        <w:pStyle w:val="ad"/>
        <w:jc w:val="both"/>
        <w:rPr>
          <w:rStyle w:val="blk"/>
        </w:rPr>
      </w:pPr>
      <w:r w:rsidRPr="002E45F9">
        <w:t xml:space="preserve">2.2.1. Не допускается необоснованный отказ в заключении трудового договора. </w:t>
      </w:r>
      <w:r w:rsidRPr="002E45F9">
        <w:rPr>
          <w:rStyle w:val="blk"/>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423D94" w:rsidRPr="000E0C06" w:rsidRDefault="00423D94" w:rsidP="00423D94">
      <w:pPr>
        <w:shd w:val="clear" w:color="auto" w:fill="FFFFFF"/>
        <w:jc w:val="both"/>
      </w:pPr>
      <w:r>
        <w:rPr>
          <w:rStyle w:val="blk"/>
        </w:rPr>
        <w:t xml:space="preserve">2.2.2. </w:t>
      </w:r>
      <w:r w:rsidRPr="000E0C06">
        <w:rPr>
          <w:rStyle w:val="blk"/>
        </w:rPr>
        <w:t xml:space="preserve">К педагогической деятельности допускаются лица, </w:t>
      </w:r>
      <w:r w:rsidRPr="000E0C06">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w:t>
      </w:r>
      <w:r>
        <w:t>х</w:t>
      </w:r>
      <w:r w:rsidRPr="000E0C06">
        <w:t xml:space="preserve"> стандарта</w:t>
      </w:r>
      <w:r>
        <w:t>х</w:t>
      </w:r>
      <w:r w:rsidRPr="000E0C06">
        <w:t>.</w:t>
      </w:r>
    </w:p>
    <w:p w:rsidR="00423D94" w:rsidRPr="00917AE3" w:rsidRDefault="00423D94" w:rsidP="00423D94">
      <w:pPr>
        <w:shd w:val="clear" w:color="auto" w:fill="FFFFFF"/>
        <w:jc w:val="both"/>
        <w:rPr>
          <w:u w:val="single"/>
        </w:rPr>
      </w:pPr>
      <w:bookmarkStart w:id="34" w:name="dst1594"/>
      <w:bookmarkEnd w:id="34"/>
      <w:r w:rsidRPr="0071011F">
        <w:rPr>
          <w:rStyle w:val="blk"/>
        </w:rPr>
        <w:t>2.</w:t>
      </w:r>
      <w:r>
        <w:rPr>
          <w:rStyle w:val="blk"/>
        </w:rPr>
        <w:t>2</w:t>
      </w:r>
      <w:r w:rsidRPr="0071011F">
        <w:rPr>
          <w:rStyle w:val="blk"/>
        </w:rPr>
        <w:t>.</w:t>
      </w:r>
      <w:r>
        <w:rPr>
          <w:rStyle w:val="blk"/>
        </w:rPr>
        <w:t>3</w:t>
      </w:r>
      <w:r w:rsidRPr="0071011F">
        <w:rPr>
          <w:rStyle w:val="blk"/>
        </w:rPr>
        <w:t xml:space="preserve">. </w:t>
      </w:r>
      <w:r w:rsidRPr="00917AE3">
        <w:rPr>
          <w:rStyle w:val="blk"/>
          <w:u w:val="single"/>
        </w:rPr>
        <w:t>К педагогической деятельности не допускаются лица:</w:t>
      </w:r>
    </w:p>
    <w:p w:rsidR="00423D94" w:rsidRPr="000E0C06" w:rsidRDefault="00423D94" w:rsidP="00423D94">
      <w:pPr>
        <w:shd w:val="clear" w:color="auto" w:fill="FFFFFF"/>
        <w:jc w:val="both"/>
      </w:pPr>
      <w:bookmarkStart w:id="35" w:name="dst1595"/>
      <w:bookmarkEnd w:id="35"/>
      <w:r>
        <w:rPr>
          <w:rStyle w:val="blk"/>
        </w:rPr>
        <w:t xml:space="preserve">а) </w:t>
      </w:r>
      <w:r w:rsidRPr="000E0C06">
        <w:rPr>
          <w:rStyle w:val="blk"/>
        </w:rPr>
        <w:t>лишенные права заниматься педагогической деятельностью в соответствии с вступившим в законную силу приговором суда;</w:t>
      </w:r>
    </w:p>
    <w:p w:rsidR="00423D94" w:rsidRPr="000E0C06" w:rsidRDefault="00423D94" w:rsidP="00423D94">
      <w:pPr>
        <w:shd w:val="clear" w:color="auto" w:fill="FFFFFF"/>
        <w:jc w:val="both"/>
      </w:pPr>
      <w:bookmarkStart w:id="36" w:name="dst2196"/>
      <w:bookmarkEnd w:id="36"/>
      <w:r>
        <w:rPr>
          <w:rStyle w:val="blk"/>
        </w:rPr>
        <w:t xml:space="preserve">б) </w:t>
      </w:r>
      <w:r w:rsidRPr="000E0C06">
        <w:rPr>
          <w:rStyle w:val="blk"/>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w:t>
      </w:r>
      <w:r>
        <w:rPr>
          <w:rStyle w:val="blk"/>
        </w:rPr>
        <w:t>пунктом 2.2.4. настоящих Правил</w:t>
      </w:r>
      <w:r w:rsidRPr="000E0C06">
        <w:rPr>
          <w:rStyle w:val="blk"/>
        </w:rPr>
        <w:t>;</w:t>
      </w:r>
    </w:p>
    <w:p w:rsidR="00423D94" w:rsidRPr="000E0C06" w:rsidRDefault="00423D94" w:rsidP="00423D94">
      <w:pPr>
        <w:shd w:val="clear" w:color="auto" w:fill="FFFFFF"/>
        <w:jc w:val="both"/>
      </w:pPr>
      <w:bookmarkStart w:id="37" w:name="dst102613"/>
      <w:bookmarkEnd w:id="37"/>
      <w:r>
        <w:rPr>
          <w:rStyle w:val="blk"/>
        </w:rPr>
        <w:t xml:space="preserve">в) </w:t>
      </w:r>
      <w:r w:rsidRPr="000E0C06">
        <w:rPr>
          <w:rStyle w:val="blk"/>
        </w:rPr>
        <w:t xml:space="preserve">имеющие неснятую или непогашенную судимость за иные умышленные тяжкие и особо тяжкие преступления, не указанные </w:t>
      </w:r>
      <w:r>
        <w:rPr>
          <w:rStyle w:val="blk"/>
        </w:rPr>
        <w:t>в пункте б)</w:t>
      </w:r>
      <w:r w:rsidRPr="000E0C06">
        <w:rPr>
          <w:rStyle w:val="blk"/>
        </w:rPr>
        <w:t>;</w:t>
      </w:r>
    </w:p>
    <w:p w:rsidR="00423D94" w:rsidRPr="000E0C06" w:rsidRDefault="00423D94" w:rsidP="00423D94">
      <w:pPr>
        <w:shd w:val="clear" w:color="auto" w:fill="FFFFFF"/>
        <w:jc w:val="both"/>
      </w:pPr>
      <w:bookmarkStart w:id="38" w:name="dst1598"/>
      <w:bookmarkEnd w:id="38"/>
      <w:r>
        <w:rPr>
          <w:rStyle w:val="blk"/>
        </w:rPr>
        <w:t xml:space="preserve">г) </w:t>
      </w:r>
      <w:r w:rsidRPr="000E0C06">
        <w:rPr>
          <w:rStyle w:val="blk"/>
        </w:rPr>
        <w:t>признанные недееспособными в установленном федеральным законом порядке;</w:t>
      </w:r>
    </w:p>
    <w:p w:rsidR="00423D94" w:rsidRDefault="00423D94" w:rsidP="00423D94">
      <w:pPr>
        <w:shd w:val="clear" w:color="auto" w:fill="FFFFFF"/>
        <w:jc w:val="both"/>
      </w:pPr>
      <w:bookmarkStart w:id="39" w:name="dst1599"/>
      <w:bookmarkEnd w:id="39"/>
      <w:r>
        <w:rPr>
          <w:rStyle w:val="blk"/>
        </w:rPr>
        <w:lastRenderedPageBreak/>
        <w:t xml:space="preserve">д) </w:t>
      </w:r>
      <w:r w:rsidRPr="000E0C06">
        <w:rPr>
          <w:rStyle w:val="blk"/>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40" w:name="dst2197"/>
      <w:bookmarkEnd w:id="40"/>
    </w:p>
    <w:p w:rsidR="00423D94" w:rsidRPr="000E0C06" w:rsidRDefault="00423D94" w:rsidP="00423D94">
      <w:pPr>
        <w:shd w:val="clear" w:color="auto" w:fill="FFFFFF"/>
        <w:jc w:val="both"/>
      </w:pPr>
      <w:r>
        <w:t>2.2.4. Л</w:t>
      </w:r>
      <w:r w:rsidRPr="000E0C06">
        <w:rPr>
          <w:rStyle w:val="blk"/>
        </w:rPr>
        <w:t xml:space="preserve">ица из числа указанных </w:t>
      </w:r>
      <w:r>
        <w:rPr>
          <w:rStyle w:val="blk"/>
        </w:rPr>
        <w:t>в пункте б)</w:t>
      </w:r>
      <w:r w:rsidRPr="000E0C06">
        <w:rPr>
          <w:rStyle w:val="blk"/>
        </w:rPr>
        <w:t>,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423D94" w:rsidRPr="002E45F9" w:rsidRDefault="00423D94" w:rsidP="00423D94">
      <w:pPr>
        <w:shd w:val="clear" w:color="auto" w:fill="FFFFFF"/>
        <w:jc w:val="both"/>
      </w:pPr>
      <w:bookmarkStart w:id="41" w:name="dst100472"/>
      <w:bookmarkEnd w:id="41"/>
      <w:r>
        <w:rPr>
          <w:rStyle w:val="blk"/>
        </w:rPr>
        <w:t xml:space="preserve">2.2.5. </w:t>
      </w:r>
      <w:r w:rsidRPr="002E45F9">
        <w:rPr>
          <w:rStyle w:val="blk"/>
        </w:rPr>
        <w:t>Запрещается отказывать в заключении трудового договора женщинам по мотивам, связанным с беременностью или наличием детей.</w:t>
      </w:r>
    </w:p>
    <w:p w:rsidR="00423D94" w:rsidRPr="002E45F9" w:rsidRDefault="00423D94" w:rsidP="00423D94">
      <w:pPr>
        <w:shd w:val="clear" w:color="auto" w:fill="FFFFFF"/>
        <w:jc w:val="both"/>
      </w:pPr>
      <w:bookmarkStart w:id="42" w:name="dst100473"/>
      <w:bookmarkEnd w:id="42"/>
      <w:r>
        <w:rPr>
          <w:rStyle w:val="blk"/>
        </w:rPr>
        <w:t xml:space="preserve">2.2.6. </w:t>
      </w:r>
      <w:r w:rsidRPr="002E45F9">
        <w:rPr>
          <w:rStyle w:val="blk"/>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423D94" w:rsidRPr="002E45F9" w:rsidRDefault="00423D94" w:rsidP="00423D94">
      <w:pPr>
        <w:shd w:val="clear" w:color="auto" w:fill="FFFFFF"/>
        <w:jc w:val="both"/>
      </w:pPr>
      <w:bookmarkStart w:id="43" w:name="dst2189"/>
      <w:bookmarkEnd w:id="43"/>
      <w:r>
        <w:rPr>
          <w:rStyle w:val="blk"/>
        </w:rPr>
        <w:t xml:space="preserve">2.2.7. </w:t>
      </w:r>
      <w:r w:rsidRPr="002E45F9">
        <w:rPr>
          <w:rStyle w:val="blk"/>
        </w:rPr>
        <w:t xml:space="preserve">По письменному требованию лица, которому отказано в заключении трудового договора, </w:t>
      </w:r>
      <w:r>
        <w:rPr>
          <w:rStyle w:val="blk"/>
        </w:rPr>
        <w:t>заведующий ДОУ</w:t>
      </w:r>
      <w:r w:rsidRPr="002E45F9">
        <w:rPr>
          <w:rStyle w:val="blk"/>
        </w:rPr>
        <w:t xml:space="preserve"> обязан сообщить причину отказа в письменной форме в срок не позднее чем в течение семи рабочих дней со дня предъявления такого требования.</w:t>
      </w:r>
      <w:bookmarkStart w:id="44" w:name="dst412"/>
      <w:bookmarkEnd w:id="44"/>
      <w:r>
        <w:t xml:space="preserve"> </w:t>
      </w:r>
      <w:r w:rsidRPr="002E45F9">
        <w:rPr>
          <w:rStyle w:val="blk"/>
        </w:rPr>
        <w:t>Отказ в заключении трудового договора может быть обжалован </w:t>
      </w:r>
      <w:r>
        <w:rPr>
          <w:rStyle w:val="blk"/>
        </w:rPr>
        <w:t>в судебном порядке</w:t>
      </w:r>
      <w:r w:rsidRPr="002E45F9">
        <w:rPr>
          <w:rStyle w:val="blk"/>
        </w:rPr>
        <w:t>.</w:t>
      </w:r>
    </w:p>
    <w:p w:rsidR="00423D94" w:rsidRDefault="00423D94" w:rsidP="00423D94">
      <w:pPr>
        <w:shd w:val="clear" w:color="auto" w:fill="FFFFFF"/>
        <w:jc w:val="both"/>
        <w:rPr>
          <w:b/>
        </w:rPr>
      </w:pPr>
    </w:p>
    <w:p w:rsidR="00423D94" w:rsidRPr="00623CFB" w:rsidRDefault="00423D94" w:rsidP="00423D94">
      <w:pPr>
        <w:shd w:val="clear" w:color="auto" w:fill="FFFFFF"/>
        <w:jc w:val="both"/>
        <w:rPr>
          <w:b/>
          <w:i/>
        </w:rPr>
      </w:pPr>
      <w:r w:rsidRPr="00623CFB">
        <w:rPr>
          <w:b/>
          <w:i/>
        </w:rPr>
        <w:t>2.3. Перевод работника на другую работу</w:t>
      </w:r>
    </w:p>
    <w:p w:rsidR="00423D94" w:rsidRPr="000667DD" w:rsidRDefault="00423D94" w:rsidP="00423D94">
      <w:pPr>
        <w:jc w:val="both"/>
        <w:rPr>
          <w:rFonts w:ascii="Verdana" w:hAnsi="Verdana"/>
          <w:sz w:val="21"/>
          <w:szCs w:val="21"/>
        </w:rPr>
      </w:pPr>
      <w:r>
        <w:t xml:space="preserve">2.3.1. </w:t>
      </w:r>
      <w:r w:rsidRPr="000667DD">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w:t>
      </w:r>
      <w:r>
        <w:t>Трудовым Кодексом РФ</w:t>
      </w:r>
      <w:r w:rsidRPr="000667DD">
        <w:t>. Соглашение об изменении определенных сторонами условий трудового договора заключается в письменной форме.</w:t>
      </w:r>
    </w:p>
    <w:p w:rsidR="00423D94" w:rsidRPr="000667DD" w:rsidRDefault="00423D94" w:rsidP="00423D94">
      <w:pPr>
        <w:jc w:val="both"/>
        <w:rPr>
          <w:rFonts w:ascii="Verdana" w:hAnsi="Verdana"/>
          <w:sz w:val="21"/>
          <w:szCs w:val="21"/>
        </w:rPr>
      </w:pPr>
      <w:r>
        <w:t xml:space="preserve">2.3.2. </w:t>
      </w:r>
      <w:r w:rsidRPr="000667DD">
        <w:t xml:space="preserve">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w:t>
      </w:r>
      <w:r>
        <w:t>ТК РФ</w:t>
      </w:r>
      <w:r w:rsidRPr="000667DD">
        <w:t>.</w:t>
      </w:r>
    </w:p>
    <w:p w:rsidR="00423D94" w:rsidRPr="000667DD" w:rsidRDefault="00423D94" w:rsidP="00423D94">
      <w:pPr>
        <w:jc w:val="both"/>
        <w:rPr>
          <w:rFonts w:ascii="Verdana" w:hAnsi="Verdana"/>
          <w:sz w:val="21"/>
          <w:szCs w:val="21"/>
        </w:rPr>
      </w:pPr>
      <w:r>
        <w:t xml:space="preserve">2.3.3. </w:t>
      </w:r>
      <w:r w:rsidRPr="000667DD">
        <w:t xml:space="preserve">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t>1</w:t>
      </w:r>
      <w:r w:rsidRPr="000667DD">
        <w:t xml:space="preserve"> статьи 77 </w:t>
      </w:r>
      <w:r>
        <w:t>ТК Российской Федерации</w:t>
      </w:r>
      <w:r w:rsidRPr="000667DD">
        <w:t>).</w:t>
      </w:r>
    </w:p>
    <w:p w:rsidR="00423D94" w:rsidRPr="000667DD" w:rsidRDefault="00423D94" w:rsidP="00423D94">
      <w:pPr>
        <w:jc w:val="both"/>
        <w:rPr>
          <w:rFonts w:ascii="Verdana" w:hAnsi="Verdana"/>
          <w:sz w:val="21"/>
          <w:szCs w:val="21"/>
        </w:rPr>
      </w:pPr>
      <w:r>
        <w:t xml:space="preserve">2.3.4. </w:t>
      </w:r>
      <w:r w:rsidRPr="000667DD">
        <w:t>Запрещается переводить и перемещать работника на работу, противопоказанную ему по состоянию здоровья.</w:t>
      </w:r>
    </w:p>
    <w:p w:rsidR="00423D94" w:rsidRPr="00DA1B43" w:rsidRDefault="00423D94" w:rsidP="00423D94">
      <w:pPr>
        <w:tabs>
          <w:tab w:val="left" w:pos="1097"/>
        </w:tabs>
        <w:jc w:val="both"/>
      </w:pPr>
      <w:r>
        <w:rPr>
          <w:shd w:val="clear" w:color="auto" w:fill="FFFFFF"/>
        </w:rPr>
        <w:t xml:space="preserve">2.3.5. </w:t>
      </w:r>
      <w:r w:rsidRPr="006E3745">
        <w:rPr>
          <w:shd w:val="clear" w:color="auto" w:fill="FFFFFF"/>
        </w:rPr>
        <w:t xml:space="preserve">По соглашению сторон, заключаемому в письменной форме, работник может быть временно переведен на другую работу </w:t>
      </w:r>
      <w:r>
        <w:rPr>
          <w:shd w:val="clear" w:color="auto" w:fill="FFFFFF"/>
        </w:rPr>
        <w:t>в том же ДОУ</w:t>
      </w:r>
      <w:r w:rsidRPr="006E3745">
        <w:rPr>
          <w:shd w:val="clear" w:color="auto" w:fill="FFFFFF"/>
        </w:rPr>
        <w:t xml:space="preserve"> на срок до одного года, а в случае, когда </w:t>
      </w:r>
      <w:r w:rsidRPr="00DA1B43">
        <w:rPr>
          <w:shd w:val="clear" w:color="auto" w:fill="FFFFFF"/>
        </w:rPr>
        <w:t>такой перевод осуществляется для замещения временно отсутствующего работника, за которым в соответствии с </w:t>
      </w:r>
      <w:r w:rsidRPr="00DA1B43">
        <w:t>законом</w:t>
      </w:r>
      <w:r w:rsidRPr="00DA1B43">
        <w:rPr>
          <w:shd w:val="clear" w:color="auto" w:fill="FFFFFF"/>
        </w:rPr>
        <w:t>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423D94" w:rsidRPr="00DA1B43" w:rsidRDefault="00423D94" w:rsidP="00423D94">
      <w:pPr>
        <w:tabs>
          <w:tab w:val="left" w:pos="1097"/>
        </w:tabs>
        <w:jc w:val="both"/>
        <w:rPr>
          <w:shd w:val="clear" w:color="auto" w:fill="FFFFFF"/>
        </w:rPr>
      </w:pPr>
      <w:r w:rsidRPr="00DA1B43">
        <w:rPr>
          <w:shd w:val="clear" w:color="auto" w:fill="FFFFFF"/>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423D94" w:rsidRPr="00DA1B43" w:rsidRDefault="00423D94" w:rsidP="00423D94">
      <w:pPr>
        <w:tabs>
          <w:tab w:val="left" w:pos="1097"/>
        </w:tabs>
        <w:jc w:val="both"/>
        <w:rPr>
          <w:shd w:val="clear" w:color="auto" w:fill="FEFEFE"/>
        </w:rPr>
      </w:pPr>
      <w:r w:rsidRPr="00DA1B43">
        <w:rPr>
          <w:shd w:val="clear" w:color="auto" w:fill="FEFEFE"/>
        </w:rPr>
        <w:t xml:space="preserve">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w:t>
      </w:r>
      <w:r w:rsidRPr="00DA1B43">
        <w:rPr>
          <w:shd w:val="clear" w:color="auto" w:fill="FEFEFE"/>
        </w:rPr>
        <w:lastRenderedPageBreak/>
        <w:t>жизненные условия всего населения или его части, работник может быть временно переведен по инициативе заведующего ДОУ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дошкольным образовательным учреждением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423D94" w:rsidRPr="00DA1B43" w:rsidRDefault="00423D94" w:rsidP="00423D94">
      <w:pPr>
        <w:tabs>
          <w:tab w:val="left" w:pos="1097"/>
        </w:tabs>
        <w:jc w:val="both"/>
        <w:rPr>
          <w:shd w:val="clear" w:color="auto" w:fill="FEFEFE"/>
        </w:rPr>
      </w:pPr>
      <w:r w:rsidRPr="00DA1B43">
        <w:rPr>
          <w:shd w:val="clear" w:color="auto" w:fill="FEFEFE"/>
        </w:rPr>
        <w:t>2.3.8. Согласие работника на такой перевод не требуется. При этом заведующий ДОУ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423D94" w:rsidRPr="00DA1B43" w:rsidRDefault="00423D94" w:rsidP="00423D94">
      <w:pPr>
        <w:pStyle w:val="aff6"/>
        <w:shd w:val="clear" w:color="auto" w:fill="FEFEFE"/>
        <w:spacing w:before="0" w:beforeAutospacing="0" w:after="0" w:afterAutospacing="0"/>
        <w:jc w:val="both"/>
      </w:pPr>
      <w:r w:rsidRPr="00DA1B43">
        <w:rPr>
          <w:shd w:val="clear" w:color="auto" w:fill="FEFEFE"/>
        </w:rPr>
        <w:t xml:space="preserve">2.3.9. </w:t>
      </w:r>
      <w:r w:rsidRPr="00DA1B43">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423D94" w:rsidRPr="00A2668F" w:rsidRDefault="00423D94" w:rsidP="003B6431">
      <w:pPr>
        <w:numPr>
          <w:ilvl w:val="0"/>
          <w:numId w:val="37"/>
        </w:numPr>
        <w:shd w:val="clear" w:color="auto" w:fill="FEFEFE"/>
        <w:jc w:val="both"/>
      </w:pPr>
      <w:r w:rsidRPr="00A2668F">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423D94" w:rsidRPr="00A2668F" w:rsidRDefault="00423D94" w:rsidP="003B6431">
      <w:pPr>
        <w:numPr>
          <w:ilvl w:val="0"/>
          <w:numId w:val="37"/>
        </w:numPr>
        <w:shd w:val="clear" w:color="auto" w:fill="FEFEFE"/>
        <w:jc w:val="both"/>
      </w:pPr>
      <w:r w:rsidRPr="00A2668F">
        <w:t>список работников, временно переводимых на дистанционную работу;</w:t>
      </w:r>
    </w:p>
    <w:p w:rsidR="00423D94" w:rsidRPr="00A2668F" w:rsidRDefault="00423D94" w:rsidP="003B6431">
      <w:pPr>
        <w:numPr>
          <w:ilvl w:val="0"/>
          <w:numId w:val="37"/>
        </w:numPr>
        <w:shd w:val="clear" w:color="auto" w:fill="FEFEFE"/>
        <w:jc w:val="both"/>
      </w:pPr>
      <w:r w:rsidRPr="00A2668F">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423D94" w:rsidRPr="00A2668F" w:rsidRDefault="00423D94" w:rsidP="003B6431">
      <w:pPr>
        <w:numPr>
          <w:ilvl w:val="0"/>
          <w:numId w:val="37"/>
        </w:numPr>
        <w:shd w:val="clear" w:color="auto" w:fill="FEFEFE"/>
        <w:jc w:val="both"/>
      </w:pPr>
      <w:r w:rsidRPr="00A2668F">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w:t>
      </w:r>
      <w:r w:rsidRPr="00DA1B43">
        <w:t>т</w:t>
      </w:r>
      <w:r w:rsidRPr="00A2668F">
        <w:t>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423D94" w:rsidRPr="00A2668F" w:rsidRDefault="00423D94" w:rsidP="003B6431">
      <w:pPr>
        <w:numPr>
          <w:ilvl w:val="0"/>
          <w:numId w:val="37"/>
        </w:numPr>
        <w:shd w:val="clear" w:color="auto" w:fill="FEFEFE"/>
        <w:jc w:val="both"/>
      </w:pPr>
      <w:r w:rsidRPr="00A2668F">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423D94" w:rsidRPr="00A2668F" w:rsidRDefault="00423D94" w:rsidP="003B6431">
      <w:pPr>
        <w:numPr>
          <w:ilvl w:val="0"/>
          <w:numId w:val="37"/>
        </w:numPr>
        <w:shd w:val="clear" w:color="auto" w:fill="FEFEFE"/>
        <w:jc w:val="both"/>
      </w:pPr>
      <w:r w:rsidRPr="00A2668F">
        <w:t>иные положения, связанные с организацией труда работников, временно переводимых на дистанционную работу.</w:t>
      </w:r>
    </w:p>
    <w:p w:rsidR="00423D94" w:rsidRPr="00A2668F" w:rsidRDefault="00423D94" w:rsidP="00423D94">
      <w:pPr>
        <w:shd w:val="clear" w:color="auto" w:fill="FEFEFE"/>
        <w:jc w:val="both"/>
      </w:pPr>
      <w:r w:rsidRPr="00DA1B43">
        <w:t xml:space="preserve">2.3.10. </w:t>
      </w:r>
      <w:r w:rsidRPr="00A2668F">
        <w:t>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423D94" w:rsidRPr="00DA1B43" w:rsidRDefault="00423D94" w:rsidP="00423D94">
      <w:pPr>
        <w:shd w:val="clear" w:color="auto" w:fill="FEFEFE"/>
        <w:jc w:val="both"/>
      </w:pPr>
      <w:r w:rsidRPr="00DA1B43">
        <w:t xml:space="preserve">2.3.11. </w:t>
      </w:r>
      <w:r w:rsidRPr="00A2668F">
        <w:t xml:space="preserve">При временном переводе на дистанционную работу по инициативе работодателя внесение изменений в трудовой договор с работником не требуется. </w:t>
      </w:r>
    </w:p>
    <w:p w:rsidR="00423D94" w:rsidRPr="00A2668F" w:rsidRDefault="00423D94" w:rsidP="00423D94">
      <w:pPr>
        <w:shd w:val="clear" w:color="auto" w:fill="FEFEFE"/>
        <w:jc w:val="both"/>
      </w:pPr>
      <w:r w:rsidRPr="00DA1B43">
        <w:lastRenderedPageBreak/>
        <w:t xml:space="preserve">2.3.12. </w:t>
      </w:r>
      <w:r w:rsidRPr="00A2668F">
        <w:t>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423D94" w:rsidRPr="00A2668F" w:rsidRDefault="00423D94" w:rsidP="00423D94">
      <w:pPr>
        <w:shd w:val="clear" w:color="auto" w:fill="FEFEFE"/>
        <w:jc w:val="both"/>
      </w:pPr>
      <w:r w:rsidRPr="00DA1B43">
        <w:t xml:space="preserve">2.3.13. </w:t>
      </w:r>
      <w:r w:rsidRPr="00A2668F">
        <w:t xml:space="preserve">На период временного перевода на дистанционную работу по инициативе работодателя на работника распространяются гарантии, предусмотренные </w:t>
      </w:r>
      <w:r w:rsidRPr="00DA1B43">
        <w:t>Федеральны</w:t>
      </w:r>
      <w:r w:rsidRPr="00DA1B43">
        <w:rPr>
          <w:bCs/>
        </w:rPr>
        <w:t>м</w:t>
      </w:r>
      <w:r w:rsidRPr="00DA1B43">
        <w:t xml:space="preserve"> закон</w:t>
      </w:r>
      <w:r w:rsidRPr="00DA1B43">
        <w:rPr>
          <w:bCs/>
        </w:rPr>
        <w:t>ом</w:t>
      </w:r>
      <w:r w:rsidRPr="00DA1B43">
        <w:t xml:space="preserve"> от 08.12.2020 г. № 407-ФЗ</w:t>
      </w:r>
      <w:r w:rsidRPr="00DA1B43">
        <w:rPr>
          <w:bCs/>
        </w:rPr>
        <w:t xml:space="preserve"> </w:t>
      </w:r>
      <w:r w:rsidRPr="00A2668F">
        <w:t>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423D94" w:rsidRPr="00A2668F" w:rsidRDefault="00423D94" w:rsidP="00423D94">
      <w:pPr>
        <w:shd w:val="clear" w:color="auto" w:fill="FEFEFE"/>
        <w:jc w:val="both"/>
      </w:pPr>
      <w:r w:rsidRPr="00DA1B43">
        <w:t xml:space="preserve">2.3.14. </w:t>
      </w:r>
      <w:r w:rsidRPr="00A2668F">
        <w:t xml:space="preserve">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w:t>
      </w:r>
      <w:r w:rsidRPr="00DA1B43">
        <w:t>Трудового</w:t>
      </w:r>
      <w:r w:rsidRPr="00A2668F">
        <w:t xml:space="preserve"> Кодекса, если больший размер оплаты не предусмотрен коллективными договорами, соглашениями, локальными нормативны</w:t>
      </w:r>
      <w:r w:rsidRPr="00DA1B43">
        <w:t>ми актами.</w:t>
      </w:r>
    </w:p>
    <w:p w:rsidR="00423D94" w:rsidRDefault="00423D94" w:rsidP="00423D94">
      <w:pPr>
        <w:tabs>
          <w:tab w:val="left" w:pos="1097"/>
        </w:tabs>
        <w:jc w:val="both"/>
        <w:rPr>
          <w:b/>
        </w:rPr>
      </w:pPr>
    </w:p>
    <w:p w:rsidR="00423D94" w:rsidRPr="00623CFB" w:rsidRDefault="00423D94" w:rsidP="00423D94">
      <w:pPr>
        <w:tabs>
          <w:tab w:val="left" w:pos="1097"/>
        </w:tabs>
        <w:jc w:val="both"/>
        <w:rPr>
          <w:b/>
          <w:i/>
        </w:rPr>
      </w:pPr>
      <w:r w:rsidRPr="00623CFB">
        <w:rPr>
          <w:b/>
          <w:i/>
        </w:rPr>
        <w:t xml:space="preserve">2.4. </w:t>
      </w:r>
      <w:r>
        <w:rPr>
          <w:b/>
          <w:i/>
        </w:rPr>
        <w:t>Порядок отстранения от работы</w:t>
      </w:r>
    </w:p>
    <w:p w:rsidR="00423D94" w:rsidRPr="004C380C" w:rsidRDefault="00423D94" w:rsidP="00423D94">
      <w:pPr>
        <w:jc w:val="both"/>
        <w:rPr>
          <w:rFonts w:ascii="Verdana" w:hAnsi="Verdana"/>
          <w:u w:val="single"/>
        </w:rPr>
      </w:pPr>
      <w:r w:rsidRPr="00C321E0">
        <w:t>2.</w:t>
      </w:r>
      <w:r>
        <w:t>4</w:t>
      </w:r>
      <w:r w:rsidRPr="00C321E0">
        <w:t xml:space="preserve">.1. </w:t>
      </w:r>
      <w:r w:rsidRPr="004C380C">
        <w:rPr>
          <w:u w:val="single"/>
        </w:rPr>
        <w:t>Работ</w:t>
      </w:r>
      <w:r>
        <w:rPr>
          <w:u w:val="single"/>
        </w:rPr>
        <w:t xml:space="preserve">ник </w:t>
      </w:r>
      <w:r w:rsidRPr="004C380C">
        <w:rPr>
          <w:u w:val="single"/>
        </w:rPr>
        <w:t>отстран</w:t>
      </w:r>
      <w:r>
        <w:rPr>
          <w:u w:val="single"/>
        </w:rPr>
        <w:t xml:space="preserve">яется </w:t>
      </w:r>
      <w:r w:rsidRPr="004C380C">
        <w:rPr>
          <w:u w:val="single"/>
        </w:rPr>
        <w:t>от работы (не допуска</w:t>
      </w:r>
      <w:r>
        <w:rPr>
          <w:u w:val="single"/>
        </w:rPr>
        <w:t>ется</w:t>
      </w:r>
      <w:r w:rsidRPr="004C380C">
        <w:rPr>
          <w:u w:val="single"/>
        </w:rPr>
        <w:t xml:space="preserve"> к работе) </w:t>
      </w:r>
      <w:r>
        <w:rPr>
          <w:u w:val="single"/>
        </w:rPr>
        <w:t>в случаях</w:t>
      </w:r>
      <w:r w:rsidRPr="004C380C">
        <w:rPr>
          <w:u w:val="single"/>
        </w:rPr>
        <w:t>:</w:t>
      </w:r>
    </w:p>
    <w:p w:rsidR="00423D94" w:rsidRPr="004C380C" w:rsidRDefault="00423D94" w:rsidP="003B6431">
      <w:pPr>
        <w:numPr>
          <w:ilvl w:val="0"/>
          <w:numId w:val="17"/>
        </w:numPr>
        <w:tabs>
          <w:tab w:val="clear" w:pos="1440"/>
          <w:tab w:val="num" w:pos="720"/>
        </w:tabs>
        <w:ind w:left="720"/>
        <w:jc w:val="both"/>
        <w:rPr>
          <w:rFonts w:ascii="Verdana" w:hAnsi="Verdana"/>
        </w:rPr>
      </w:pPr>
      <w:r>
        <w:t>п</w:t>
      </w:r>
      <w:r w:rsidRPr="004C380C">
        <w:t>ояв</w:t>
      </w:r>
      <w:r>
        <w:t xml:space="preserve">ления </w:t>
      </w:r>
      <w:r w:rsidRPr="004C380C">
        <w:t>на работе в состоянии алкогольного, наркотического или иного токсического опьянения;</w:t>
      </w:r>
    </w:p>
    <w:p w:rsidR="00423D94" w:rsidRPr="004C380C" w:rsidRDefault="00423D94" w:rsidP="003B6431">
      <w:pPr>
        <w:numPr>
          <w:ilvl w:val="0"/>
          <w:numId w:val="17"/>
        </w:numPr>
        <w:tabs>
          <w:tab w:val="clear" w:pos="1440"/>
          <w:tab w:val="num" w:pos="720"/>
        </w:tabs>
        <w:ind w:left="720"/>
        <w:jc w:val="both"/>
        <w:rPr>
          <w:rFonts w:ascii="Verdana" w:hAnsi="Verdana"/>
        </w:rPr>
      </w:pPr>
      <w:r w:rsidRPr="004C380C">
        <w:t>не про</w:t>
      </w:r>
      <w:r>
        <w:t>хождения</w:t>
      </w:r>
      <w:r w:rsidRPr="004C380C">
        <w:t xml:space="preserve"> в установленном порядке </w:t>
      </w:r>
      <w:r>
        <w:t>обучения и проверки</w:t>
      </w:r>
      <w:r w:rsidRPr="004C380C">
        <w:t xml:space="preserve"> знаний и навыков в области охраны труда;</w:t>
      </w:r>
    </w:p>
    <w:p w:rsidR="00423D94" w:rsidRPr="004C380C" w:rsidRDefault="00423D94" w:rsidP="003B6431">
      <w:pPr>
        <w:numPr>
          <w:ilvl w:val="0"/>
          <w:numId w:val="17"/>
        </w:numPr>
        <w:tabs>
          <w:tab w:val="clear" w:pos="1440"/>
          <w:tab w:val="num" w:pos="720"/>
        </w:tabs>
        <w:ind w:left="720"/>
        <w:jc w:val="both"/>
        <w:rPr>
          <w:rFonts w:ascii="Verdana" w:hAnsi="Verdana"/>
        </w:rPr>
      </w:pPr>
      <w:r w:rsidRPr="004C380C">
        <w:t>не про</w:t>
      </w:r>
      <w:r>
        <w:t>хождения</w:t>
      </w:r>
      <w:r w:rsidRPr="004C380C">
        <w:t xml:space="preserve"> в ус</w:t>
      </w:r>
      <w:r>
        <w:t>тановленном порядке обязательного медицинского</w:t>
      </w:r>
      <w:r w:rsidRPr="004C380C">
        <w:t xml:space="preserve"> осмотр</w:t>
      </w:r>
      <w:r>
        <w:t>а, а также обязательного психиатрического освидетельствования</w:t>
      </w:r>
      <w:r w:rsidRPr="004C380C">
        <w:t xml:space="preserve"> в случаях, предусмотренных </w:t>
      </w:r>
      <w:r>
        <w:t>Трудовым Кодексом Российской Федерации</w:t>
      </w:r>
      <w:r w:rsidRPr="004C380C">
        <w:t>, другими федеральными законами и иными нормативными правовыми актами Российской Федерации;</w:t>
      </w:r>
    </w:p>
    <w:p w:rsidR="00423D94" w:rsidRPr="00B33F93" w:rsidRDefault="00423D94" w:rsidP="003B6431">
      <w:pPr>
        <w:numPr>
          <w:ilvl w:val="0"/>
          <w:numId w:val="17"/>
        </w:numPr>
        <w:tabs>
          <w:tab w:val="clear" w:pos="1440"/>
          <w:tab w:val="num" w:pos="720"/>
        </w:tabs>
        <w:ind w:left="720"/>
        <w:jc w:val="both"/>
        <w:rPr>
          <w:rFonts w:ascii="Verdana" w:hAnsi="Verdana"/>
        </w:rPr>
      </w:pPr>
      <w:r w:rsidRPr="004C380C">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w:t>
      </w:r>
      <w:r w:rsidRPr="00B33F93">
        <w:t>обусловленной трудовым договором;</w:t>
      </w:r>
    </w:p>
    <w:p w:rsidR="00423D94" w:rsidRPr="00B33F93" w:rsidRDefault="00423D94" w:rsidP="003B6431">
      <w:pPr>
        <w:numPr>
          <w:ilvl w:val="0"/>
          <w:numId w:val="17"/>
        </w:numPr>
        <w:tabs>
          <w:tab w:val="clear" w:pos="1440"/>
          <w:tab w:val="num" w:pos="720"/>
        </w:tabs>
        <w:ind w:left="720"/>
        <w:jc w:val="both"/>
      </w:pPr>
      <w:r w:rsidRPr="00B33F93">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423D94" w:rsidRPr="00B33F93" w:rsidRDefault="00423D94" w:rsidP="003B6431">
      <w:pPr>
        <w:numPr>
          <w:ilvl w:val="0"/>
          <w:numId w:val="17"/>
        </w:numPr>
        <w:tabs>
          <w:tab w:val="clear" w:pos="1440"/>
          <w:tab w:val="num" w:pos="720"/>
        </w:tabs>
        <w:ind w:left="720"/>
        <w:jc w:val="both"/>
      </w:pPr>
      <w:r w:rsidRPr="00B33F93">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423D94" w:rsidRPr="00B33F93" w:rsidRDefault="00423D94" w:rsidP="003B6431">
      <w:pPr>
        <w:numPr>
          <w:ilvl w:val="0"/>
          <w:numId w:val="17"/>
        </w:numPr>
        <w:tabs>
          <w:tab w:val="clear" w:pos="1440"/>
          <w:tab w:val="num" w:pos="720"/>
        </w:tabs>
        <w:ind w:left="720"/>
        <w:jc w:val="both"/>
      </w:pPr>
      <w:r w:rsidRPr="00B33F93">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w:t>
      </w:r>
      <w:r>
        <w:t>2</w:t>
      </w:r>
      <w:r w:rsidRPr="00B33F93">
        <w:t>.</w:t>
      </w:r>
      <w:r>
        <w:t>3</w:t>
      </w:r>
      <w:r w:rsidRPr="00B33F93">
        <w:t xml:space="preserve">. настоящих </w:t>
      </w:r>
      <w:r w:rsidRPr="008F155B">
        <w:t>Правил.</w:t>
      </w:r>
      <w:r w:rsidRPr="00B33F93">
        <w:t xml:space="preserve">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423D94" w:rsidRPr="00B33F93" w:rsidRDefault="00423D94" w:rsidP="00423D94">
      <w:pPr>
        <w:jc w:val="both"/>
        <w:rPr>
          <w:rFonts w:ascii="Verdana" w:hAnsi="Verdana"/>
        </w:rPr>
      </w:pPr>
      <w:r w:rsidRPr="00B33F93">
        <w:t>2.</w:t>
      </w:r>
      <w:r>
        <w:t>4</w:t>
      </w:r>
      <w:r w:rsidRPr="00B33F93">
        <w:t>.2.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423D94" w:rsidRPr="00B33F93" w:rsidRDefault="00423D94" w:rsidP="00423D94">
      <w:pPr>
        <w:jc w:val="both"/>
        <w:rPr>
          <w:rFonts w:ascii="Verdana" w:hAnsi="Verdana"/>
        </w:rPr>
      </w:pPr>
      <w:r w:rsidRPr="00B33F93">
        <w:lastRenderedPageBreak/>
        <w:t>2.</w:t>
      </w:r>
      <w:r>
        <w:t>4</w:t>
      </w:r>
      <w:r w:rsidRPr="00B33F93">
        <w:t>.3.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423D94" w:rsidRDefault="00423D94" w:rsidP="00423D94">
      <w:pPr>
        <w:tabs>
          <w:tab w:val="left" w:pos="1097"/>
        </w:tabs>
        <w:jc w:val="both"/>
        <w:rPr>
          <w:b/>
        </w:rPr>
      </w:pPr>
    </w:p>
    <w:p w:rsidR="00423D94" w:rsidRDefault="00423D94" w:rsidP="00423D94">
      <w:pPr>
        <w:tabs>
          <w:tab w:val="left" w:pos="1097"/>
        </w:tabs>
        <w:jc w:val="both"/>
        <w:rPr>
          <w:b/>
          <w:i/>
        </w:rPr>
      </w:pPr>
      <w:r w:rsidRPr="0006150D">
        <w:rPr>
          <w:b/>
          <w:i/>
        </w:rPr>
        <w:t>2.5. Порядок прекращения трудового договора</w:t>
      </w:r>
    </w:p>
    <w:p w:rsidR="00423D94" w:rsidRPr="0006150D" w:rsidRDefault="00423D94" w:rsidP="00423D94">
      <w:pPr>
        <w:tabs>
          <w:tab w:val="left" w:pos="1097"/>
        </w:tabs>
        <w:jc w:val="both"/>
        <w:rPr>
          <w:b/>
          <w:u w:val="single"/>
        </w:rPr>
      </w:pPr>
      <w:r w:rsidRPr="0006150D">
        <w:rPr>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423D94" w:rsidRPr="00B33F93" w:rsidRDefault="00423D94" w:rsidP="00423D94">
      <w:pPr>
        <w:jc w:val="both"/>
      </w:pPr>
      <w:r>
        <w:t xml:space="preserve">2.5.1. </w:t>
      </w:r>
      <w:r w:rsidRPr="00B33F93">
        <w:t>Соглашение сторон (статья 78 ТК РФ</w:t>
      </w:r>
      <w:r>
        <w:t>).</w:t>
      </w:r>
    </w:p>
    <w:p w:rsidR="00423D94" w:rsidRPr="00B33F93" w:rsidRDefault="00423D94" w:rsidP="00423D94">
      <w:pPr>
        <w:jc w:val="both"/>
      </w:pPr>
      <w:r w:rsidRPr="00B33F93">
        <w:t>2.</w:t>
      </w:r>
      <w:r>
        <w:t>5</w:t>
      </w:r>
      <w:r w:rsidRPr="00B33F93">
        <w:t>.2.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423D94" w:rsidRPr="00B33F93" w:rsidRDefault="00423D94" w:rsidP="00423D94">
      <w:pPr>
        <w:jc w:val="both"/>
      </w:pPr>
      <w:r w:rsidRPr="00B33F93">
        <w:t>2.</w:t>
      </w:r>
      <w:r>
        <w:t>5</w:t>
      </w:r>
      <w:r w:rsidRPr="00B33F93">
        <w:t xml:space="preserve">.3. Расторжение трудового договора по инициативе работника (статья 80 ТК РФ), при этом </w:t>
      </w:r>
      <w:r w:rsidRPr="00B33F93">
        <w:rPr>
          <w:rStyle w:val="blk"/>
        </w:rPr>
        <w:t>работник должен предупредить об этом работодателя в письменной форме не позднее</w:t>
      </w:r>
      <w:r>
        <w:rPr>
          <w:rStyle w:val="blk"/>
        </w:rPr>
        <w:t>,</w:t>
      </w:r>
      <w:r w:rsidRPr="00B33F93">
        <w:rPr>
          <w:rStyle w:val="blk"/>
        </w:rPr>
        <w:t xml:space="preserve"> чем за две недели. По соглашению между работником и</w:t>
      </w:r>
      <w:r>
        <w:rPr>
          <w:rStyle w:val="blk"/>
        </w:rPr>
        <w:t xml:space="preserve"> работодателем трудовой договор </w:t>
      </w:r>
      <w:r w:rsidRPr="00B33F93">
        <w:rPr>
          <w:rStyle w:val="blk"/>
        </w:rPr>
        <w:t>может быть расторгнут и до истечения срока предупреждения об увольнении.</w:t>
      </w:r>
      <w:bookmarkStart w:id="45" w:name="dst1903"/>
      <w:bookmarkEnd w:id="45"/>
      <w:r w:rsidRPr="00B33F93">
        <w:rPr>
          <w:rStyle w:val="blk"/>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6" w:name="dst100583"/>
      <w:bookmarkEnd w:id="46"/>
      <w:r w:rsidRPr="00B33F93">
        <w:rPr>
          <w:rStyle w:val="blk"/>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7" w:name="dst100584"/>
      <w:bookmarkStart w:id="48" w:name="dst100585"/>
      <w:bookmarkEnd w:id="47"/>
      <w:bookmarkEnd w:id="48"/>
      <w:r w:rsidRPr="00B33F93">
        <w:t xml:space="preserve"> </w:t>
      </w:r>
      <w:r w:rsidRPr="00B33F93">
        <w:rPr>
          <w:rStyle w:val="blk"/>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423D94" w:rsidRPr="00B33F93" w:rsidRDefault="00423D94" w:rsidP="00423D94">
      <w:pPr>
        <w:jc w:val="both"/>
      </w:pPr>
      <w:r w:rsidRPr="00B33F93">
        <w:t>2.</w:t>
      </w:r>
      <w:r>
        <w:t>5</w:t>
      </w:r>
      <w:r w:rsidRPr="00B33F93">
        <w:t>.</w:t>
      </w:r>
      <w:r>
        <w:t>4</w:t>
      </w:r>
      <w:r w:rsidRPr="00B33F93">
        <w:t xml:space="preserve">. </w:t>
      </w:r>
      <w:r w:rsidRPr="00B33F93">
        <w:rPr>
          <w:u w:val="single"/>
        </w:rPr>
        <w:t>Расторжение трудового договора по инициативе работодателя (статьи 71 и 81 ТК РФ) производится в случаях:</w:t>
      </w:r>
      <w:bookmarkStart w:id="49" w:name="dst496"/>
      <w:bookmarkEnd w:id="49"/>
    </w:p>
    <w:p w:rsidR="00423D94" w:rsidRPr="00B33F93" w:rsidRDefault="00423D94" w:rsidP="00423D94">
      <w:pPr>
        <w:shd w:val="clear" w:color="auto" w:fill="FFFFFF"/>
        <w:jc w:val="both"/>
      </w:pPr>
      <w:r w:rsidRPr="00B33F93">
        <w:rPr>
          <w:rStyle w:val="blk"/>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r>
        <w:rPr>
          <w:rStyle w:val="blk"/>
        </w:rPr>
        <w:t>;</w:t>
      </w:r>
    </w:p>
    <w:p w:rsidR="00423D94" w:rsidRPr="00B33F93" w:rsidRDefault="00423D94" w:rsidP="00423D94">
      <w:pPr>
        <w:jc w:val="both"/>
      </w:pPr>
      <w:r w:rsidRPr="00B33F93">
        <w:rPr>
          <w:rStyle w:val="blk"/>
        </w:rPr>
        <w:t>- ликвидации дошкольного образовательного учреждения;</w:t>
      </w:r>
    </w:p>
    <w:p w:rsidR="00423D94" w:rsidRPr="00B33F93" w:rsidRDefault="00423D94" w:rsidP="00423D94">
      <w:pPr>
        <w:shd w:val="clear" w:color="auto" w:fill="FFFFFF"/>
        <w:jc w:val="both"/>
        <w:rPr>
          <w:rFonts w:ascii="Arial" w:hAnsi="Arial" w:cs="Arial"/>
          <w:shd w:val="clear" w:color="auto" w:fill="FFFFFF"/>
        </w:rPr>
      </w:pPr>
      <w:bookmarkStart w:id="50" w:name="dst497"/>
      <w:bookmarkEnd w:id="50"/>
      <w:r w:rsidRPr="00B33F93">
        <w:rPr>
          <w:rStyle w:val="blk"/>
        </w:rPr>
        <w:t>- сокращения численности или штата работников дошкольного образовательного учреждения или</w:t>
      </w:r>
      <w:bookmarkStart w:id="51" w:name="dst498"/>
      <w:bookmarkEnd w:id="51"/>
      <w:r w:rsidRPr="00B33F93">
        <w:rPr>
          <w:rStyle w:val="blk"/>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B33F93">
        <w:rPr>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52" w:name="dst100593"/>
      <w:bookmarkEnd w:id="52"/>
      <w:r w:rsidRPr="00B33F93">
        <w:rPr>
          <w:shd w:val="clear" w:color="auto" w:fill="FFFFFF"/>
        </w:rPr>
        <w:t>;</w:t>
      </w:r>
    </w:p>
    <w:p w:rsidR="00423D94" w:rsidRPr="00B33F93" w:rsidRDefault="00423D94" w:rsidP="00423D94">
      <w:pPr>
        <w:shd w:val="clear" w:color="auto" w:fill="FFFFFF"/>
        <w:jc w:val="both"/>
      </w:pPr>
      <w:r w:rsidRPr="00B33F93">
        <w:rPr>
          <w:rStyle w:val="blk"/>
        </w:rPr>
        <w:t xml:space="preserve">- смены собственника имущества </w:t>
      </w:r>
      <w:r>
        <w:rPr>
          <w:rStyle w:val="blk"/>
        </w:rPr>
        <w:t xml:space="preserve">дошкольного образовательного </w:t>
      </w:r>
      <w:r w:rsidRPr="00B33F93">
        <w:rPr>
          <w:rStyle w:val="blk"/>
        </w:rPr>
        <w:t xml:space="preserve">учреждения (в отношении </w:t>
      </w:r>
      <w:r>
        <w:rPr>
          <w:rStyle w:val="blk"/>
        </w:rPr>
        <w:t>з</w:t>
      </w:r>
      <w:r w:rsidRPr="00B33F93">
        <w:rPr>
          <w:rStyle w:val="blk"/>
        </w:rPr>
        <w:t>аместителей</w:t>
      </w:r>
      <w:r>
        <w:rPr>
          <w:rStyle w:val="blk"/>
        </w:rPr>
        <w:t xml:space="preserve"> заведующего</w:t>
      </w:r>
      <w:r w:rsidRPr="00B33F93">
        <w:rPr>
          <w:rStyle w:val="blk"/>
        </w:rPr>
        <w:t xml:space="preserve"> и главного бухгалтера);</w:t>
      </w:r>
    </w:p>
    <w:p w:rsidR="00423D94" w:rsidRPr="00B33F93" w:rsidRDefault="00423D94" w:rsidP="00423D94">
      <w:pPr>
        <w:shd w:val="clear" w:color="auto" w:fill="FFFFFF"/>
        <w:jc w:val="both"/>
      </w:pPr>
      <w:bookmarkStart w:id="53" w:name="dst100594"/>
      <w:bookmarkEnd w:id="53"/>
      <w:r w:rsidRPr="00B33F93">
        <w:rPr>
          <w:rStyle w:val="blk"/>
        </w:rPr>
        <w:t>- неоднократного неисполнения работником без уважительных причин трудовых обязанностей, если он имеет дисциплинарное взыскание;</w:t>
      </w:r>
    </w:p>
    <w:p w:rsidR="00423D94" w:rsidRPr="00B33F93" w:rsidRDefault="00423D94" w:rsidP="00423D94">
      <w:pPr>
        <w:shd w:val="clear" w:color="auto" w:fill="FFFFFF"/>
        <w:jc w:val="both"/>
        <w:rPr>
          <w:u w:val="single"/>
        </w:rPr>
      </w:pPr>
      <w:bookmarkStart w:id="54" w:name="dst100595"/>
      <w:bookmarkEnd w:id="54"/>
      <w:r w:rsidRPr="00B33F93">
        <w:rPr>
          <w:rStyle w:val="blk"/>
        </w:rPr>
        <w:t xml:space="preserve">- </w:t>
      </w:r>
      <w:r w:rsidRPr="00B33F93">
        <w:rPr>
          <w:rStyle w:val="blk"/>
          <w:u w:val="single"/>
        </w:rPr>
        <w:t>однократного грубого нарушения работником трудовых обязанностей:</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55" w:name="dst499"/>
      <w:bookmarkEnd w:id="55"/>
      <w:r w:rsidRPr="00B33F93">
        <w:rPr>
          <w:rStyle w:val="blk"/>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56" w:name="dst500"/>
      <w:bookmarkEnd w:id="56"/>
      <w:r w:rsidRPr="00B33F93">
        <w:rPr>
          <w:rStyle w:val="blk"/>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57" w:name="dst501"/>
      <w:bookmarkEnd w:id="57"/>
      <w:r w:rsidRPr="00B33F93">
        <w:rPr>
          <w:rStyle w:val="blk"/>
        </w:rPr>
        <w:lastRenderedPageBreak/>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58" w:name="dst502"/>
      <w:bookmarkEnd w:id="58"/>
      <w:r w:rsidRPr="00B33F93">
        <w:rPr>
          <w:rStyle w:val="blk"/>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59" w:name="dst503"/>
      <w:bookmarkEnd w:id="59"/>
      <w:r w:rsidRPr="00B33F93">
        <w:rPr>
          <w:rStyle w:val="blk"/>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w:t>
      </w:r>
      <w:r>
        <w:rPr>
          <w:rStyle w:val="blk"/>
        </w:rPr>
        <w:t>твия (несчастный случай, авария</w:t>
      </w:r>
      <w:r w:rsidRPr="00B33F93">
        <w:rPr>
          <w:rStyle w:val="blk"/>
        </w:rPr>
        <w:t>) либо заведомо создавало реальную угрозу наступления таких последствий;</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0" w:name="dst100601"/>
      <w:bookmarkStart w:id="61" w:name="dst2277"/>
      <w:bookmarkStart w:id="62" w:name="dst100602"/>
      <w:bookmarkEnd w:id="60"/>
      <w:bookmarkEnd w:id="61"/>
      <w:bookmarkEnd w:id="62"/>
      <w:r w:rsidRPr="00B33F93">
        <w:rPr>
          <w:rStyle w:val="blk"/>
        </w:rPr>
        <w:t>совершения работником аморального проступка, несовместимого с продолжением данной работы;</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3" w:name="dst100603"/>
      <w:bookmarkEnd w:id="63"/>
      <w:r w:rsidRPr="00B33F93">
        <w:rPr>
          <w:rStyle w:val="blk"/>
        </w:rP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4" w:name="dst100604"/>
      <w:bookmarkEnd w:id="64"/>
      <w:r w:rsidRPr="00B33F93">
        <w:rPr>
          <w:rStyle w:val="blk"/>
        </w:rPr>
        <w:t>однократного грубого нарушения заместителями своих трудовых обязанностей;</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5" w:name="dst504"/>
      <w:bookmarkEnd w:id="65"/>
      <w:r w:rsidRPr="00B33F93">
        <w:rPr>
          <w:rStyle w:val="blk"/>
        </w:rPr>
        <w:t>представления работником заведующему дошкольным образовательным учреждением подложных документов при заключении трудового договора;</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6" w:name="dst505"/>
      <w:bookmarkStart w:id="67" w:name="dst100607"/>
      <w:bookmarkEnd w:id="66"/>
      <w:bookmarkEnd w:id="67"/>
      <w:r w:rsidRPr="00B33F93">
        <w:rPr>
          <w:rStyle w:val="blk"/>
        </w:rPr>
        <w:t>предусмотренных трудовым договором с заведующим, членами коллегиального исполнительного органа организации;</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8" w:name="dst100608"/>
      <w:bookmarkEnd w:id="68"/>
      <w:r w:rsidRPr="00B33F93">
        <w:rPr>
          <w:rStyle w:val="blk"/>
        </w:rPr>
        <w:t>в других случаях, установленных ТК РФ и иными федеральными законами.</w:t>
      </w:r>
    </w:p>
    <w:p w:rsidR="00423D94" w:rsidRPr="00B33F93" w:rsidRDefault="00423D94" w:rsidP="00423D94">
      <w:pPr>
        <w:shd w:val="clear" w:color="auto" w:fill="FFFFFF"/>
        <w:jc w:val="both"/>
      </w:pPr>
      <w:bookmarkStart w:id="69" w:name="dst506"/>
      <w:bookmarkStart w:id="70" w:name="dst507"/>
      <w:bookmarkStart w:id="71" w:name="dst508"/>
      <w:bookmarkStart w:id="72" w:name="dst509"/>
      <w:bookmarkStart w:id="73" w:name="dst510"/>
      <w:bookmarkEnd w:id="69"/>
      <w:bookmarkEnd w:id="70"/>
      <w:bookmarkEnd w:id="71"/>
      <w:bookmarkEnd w:id="72"/>
      <w:bookmarkEnd w:id="73"/>
      <w:r w:rsidRPr="00B33F93">
        <w:rPr>
          <w:rStyle w:val="blk"/>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423D94" w:rsidRPr="00B33F93" w:rsidRDefault="00423D94" w:rsidP="00423D94">
      <w:pPr>
        <w:jc w:val="both"/>
      </w:pPr>
      <w:bookmarkStart w:id="74" w:name="dst2293"/>
      <w:bookmarkEnd w:id="74"/>
      <w:r>
        <w:t>2.5.5. П</w:t>
      </w:r>
      <w:r w:rsidRPr="00B33F93">
        <w:t>еревод работника по его просьбе или с его согласия на работу к другому работодателю или переход на выборную работу (до</w:t>
      </w:r>
      <w:r>
        <w:t>лжность).</w:t>
      </w:r>
    </w:p>
    <w:p w:rsidR="00423D94" w:rsidRPr="00B33F93" w:rsidRDefault="00423D94" w:rsidP="00423D94">
      <w:pPr>
        <w:jc w:val="both"/>
      </w:pPr>
      <w:r>
        <w:t>2.5.6. О</w:t>
      </w:r>
      <w:r w:rsidRPr="00B33F93">
        <w:t xml:space="preserve">тказ работника от продолжения работы в связи со сменой собственника имущества </w:t>
      </w:r>
      <w:r>
        <w:t xml:space="preserve">дошкольного образовательного </w:t>
      </w:r>
      <w:r w:rsidRPr="00B33F93">
        <w:t>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r>
        <w:t>).</w:t>
      </w:r>
    </w:p>
    <w:p w:rsidR="00423D94" w:rsidRPr="00B33F93" w:rsidRDefault="00423D94" w:rsidP="00423D94">
      <w:pPr>
        <w:jc w:val="both"/>
      </w:pPr>
      <w:r>
        <w:t>2.5.7. О</w:t>
      </w:r>
      <w:r w:rsidRPr="00B33F93">
        <w:t>тказ работника от продолжения работы в связи с изменением определенных сторонами условий трудового договора (часть 4 статьи 74 ТК РФ</w:t>
      </w:r>
      <w:r>
        <w:t>).</w:t>
      </w:r>
    </w:p>
    <w:p w:rsidR="00423D94" w:rsidRPr="00B33F93" w:rsidRDefault="00423D94" w:rsidP="00423D94">
      <w:pPr>
        <w:jc w:val="both"/>
      </w:pPr>
      <w:r>
        <w:t>2.5.8. О</w:t>
      </w:r>
      <w:r w:rsidRPr="00B33F93">
        <w:t>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r>
        <w:t>).</w:t>
      </w:r>
    </w:p>
    <w:p w:rsidR="00423D94" w:rsidRPr="00B33F93" w:rsidRDefault="00423D94" w:rsidP="00423D94">
      <w:pPr>
        <w:jc w:val="both"/>
      </w:pPr>
      <w:r>
        <w:t>2.5.9. О</w:t>
      </w:r>
      <w:r w:rsidRPr="00B33F93">
        <w:t>бстоятельства, не зависящие от воли сторон (статья 83 ТК РФ</w:t>
      </w:r>
      <w:r>
        <w:t>).</w:t>
      </w:r>
    </w:p>
    <w:p w:rsidR="00423D94" w:rsidRPr="00B33F93" w:rsidRDefault="00423D94" w:rsidP="00423D94">
      <w:pPr>
        <w:jc w:val="both"/>
      </w:pPr>
      <w:r>
        <w:t>2.5.10. Н</w:t>
      </w:r>
      <w:r w:rsidRPr="00B33F93">
        <w:t>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r>
        <w:t>.</w:t>
      </w:r>
    </w:p>
    <w:p w:rsidR="00423D94" w:rsidRPr="00B33F93" w:rsidRDefault="00423D94" w:rsidP="00423D94">
      <w:pPr>
        <w:jc w:val="both"/>
      </w:pPr>
      <w:r w:rsidRPr="00B33F93">
        <w:t>2.</w:t>
      </w:r>
      <w:r>
        <w:t>5</w:t>
      </w:r>
      <w:r w:rsidRPr="00B33F93">
        <w:t>.</w:t>
      </w:r>
      <w:r>
        <w:t>11</w:t>
      </w:r>
      <w:r w:rsidRPr="00B33F93">
        <w:t>.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423D94" w:rsidRPr="00B33F93" w:rsidRDefault="00423D94" w:rsidP="003B6431">
      <w:pPr>
        <w:numPr>
          <w:ilvl w:val="0"/>
          <w:numId w:val="19"/>
        </w:numPr>
        <w:tabs>
          <w:tab w:val="clear" w:pos="1440"/>
          <w:tab w:val="num" w:pos="960"/>
        </w:tabs>
        <w:ind w:left="960"/>
        <w:jc w:val="both"/>
      </w:pPr>
      <w:r w:rsidRPr="00B33F93">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423D94" w:rsidRPr="00B33F93" w:rsidRDefault="00423D94" w:rsidP="003B6431">
      <w:pPr>
        <w:numPr>
          <w:ilvl w:val="0"/>
          <w:numId w:val="19"/>
        </w:numPr>
        <w:tabs>
          <w:tab w:val="clear" w:pos="1440"/>
          <w:tab w:val="num" w:pos="960"/>
        </w:tabs>
        <w:ind w:left="960"/>
        <w:jc w:val="both"/>
      </w:pPr>
      <w:r w:rsidRPr="00B33F93">
        <w:t>применение, в том числе однократное, методов воспитания, связанных с физическим и (или) психическим насилием над лично</w:t>
      </w:r>
      <w:r>
        <w:t>стью воспитанника детского сада.</w:t>
      </w:r>
    </w:p>
    <w:p w:rsidR="00423D94" w:rsidRPr="00DA1B43" w:rsidRDefault="00423D94" w:rsidP="00423D94">
      <w:pPr>
        <w:jc w:val="both"/>
      </w:pPr>
      <w:r w:rsidRPr="00DA1B43">
        <w:t xml:space="preserve">2.5.12. </w:t>
      </w:r>
      <w:r w:rsidRPr="00DA1B43">
        <w:rPr>
          <w:shd w:val="clear" w:color="auto" w:fill="FEFEFE"/>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p>
    <w:p w:rsidR="00423D94" w:rsidRPr="00DA1B43" w:rsidRDefault="00423D94" w:rsidP="00423D94">
      <w:pPr>
        <w:jc w:val="both"/>
      </w:pPr>
      <w:r w:rsidRPr="00DA1B43">
        <w:lastRenderedPageBreak/>
        <w:t>2.5.13. Трудовой договор может быть прекращен и по другим основаниям, предусмотренным ТК Российской Федерации и иными федеральными законами.</w:t>
      </w:r>
    </w:p>
    <w:p w:rsidR="00423D94" w:rsidRPr="005C1949" w:rsidRDefault="00423D94" w:rsidP="00423D94">
      <w:pPr>
        <w:jc w:val="both"/>
        <w:rPr>
          <w:b/>
          <w:i/>
          <w:sz w:val="16"/>
          <w:szCs w:val="16"/>
        </w:rPr>
      </w:pPr>
    </w:p>
    <w:p w:rsidR="00423D94" w:rsidRPr="005C1949" w:rsidRDefault="00423D94" w:rsidP="00423D94">
      <w:pPr>
        <w:jc w:val="both"/>
        <w:rPr>
          <w:b/>
          <w:i/>
        </w:rPr>
      </w:pPr>
      <w:r w:rsidRPr="005C1949">
        <w:rPr>
          <w:b/>
          <w:i/>
        </w:rPr>
        <w:t>2.</w:t>
      </w:r>
      <w:r>
        <w:rPr>
          <w:b/>
          <w:i/>
        </w:rPr>
        <w:t>6</w:t>
      </w:r>
      <w:r w:rsidRPr="005C1949">
        <w:rPr>
          <w:b/>
          <w:i/>
        </w:rPr>
        <w:t xml:space="preserve">. </w:t>
      </w:r>
      <w:r>
        <w:rPr>
          <w:b/>
          <w:i/>
        </w:rPr>
        <w:t>Порядок оформления</w:t>
      </w:r>
      <w:r w:rsidRPr="005C1949">
        <w:rPr>
          <w:b/>
          <w:i/>
        </w:rPr>
        <w:t xml:space="preserve"> прекращения трудового договора</w:t>
      </w:r>
    </w:p>
    <w:p w:rsidR="00423D94" w:rsidRPr="0068374A" w:rsidRDefault="00423D94" w:rsidP="00423D94">
      <w:pPr>
        <w:shd w:val="clear" w:color="auto" w:fill="FFFFFF"/>
        <w:jc w:val="both"/>
      </w:pPr>
      <w:r>
        <w:rPr>
          <w:rStyle w:val="blk"/>
        </w:rPr>
        <w:t xml:space="preserve">2.6.1. </w:t>
      </w:r>
      <w:r w:rsidRPr="0068374A">
        <w:rPr>
          <w:rStyle w:val="blk"/>
        </w:rPr>
        <w:t>Прекращение трудового договора оформляется приказом </w:t>
      </w:r>
      <w:r>
        <w:rPr>
          <w:rStyle w:val="blk"/>
        </w:rPr>
        <w:t xml:space="preserve">заведующего дошкольным образовательным учреждением, с которым </w:t>
      </w:r>
      <w:bookmarkStart w:id="75" w:name="dst531"/>
      <w:bookmarkEnd w:id="75"/>
      <w:r w:rsidRPr="0068374A">
        <w:rPr>
          <w:rStyle w:val="blk"/>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423D94" w:rsidRPr="0068374A" w:rsidRDefault="00423D94" w:rsidP="00423D94">
      <w:pPr>
        <w:shd w:val="clear" w:color="auto" w:fill="FFFFFF"/>
        <w:jc w:val="both"/>
      </w:pPr>
      <w:bookmarkStart w:id="76" w:name="dst532"/>
      <w:bookmarkEnd w:id="76"/>
      <w:r>
        <w:rPr>
          <w:rStyle w:val="blk"/>
        </w:rPr>
        <w:t xml:space="preserve">2.6.2. </w:t>
      </w:r>
      <w:r w:rsidRPr="0068374A">
        <w:rPr>
          <w:rStyle w:val="blk"/>
        </w:rPr>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w:t>
      </w:r>
      <w:r>
        <w:rPr>
          <w:rStyle w:val="blk"/>
        </w:rPr>
        <w:t xml:space="preserve">ТК РФ </w:t>
      </w:r>
      <w:r w:rsidRPr="0068374A">
        <w:rPr>
          <w:rStyle w:val="blk"/>
        </w:rPr>
        <w:t>или иным федеральным законом, сохранялось место работы (должность).</w:t>
      </w:r>
    </w:p>
    <w:p w:rsidR="00423D94" w:rsidRPr="0068374A" w:rsidRDefault="00423D94" w:rsidP="00423D94">
      <w:pPr>
        <w:shd w:val="clear" w:color="auto" w:fill="FFFFFF"/>
        <w:jc w:val="both"/>
      </w:pPr>
      <w:bookmarkStart w:id="77" w:name="dst533"/>
      <w:bookmarkEnd w:id="77"/>
      <w:r>
        <w:rPr>
          <w:rStyle w:val="blk"/>
        </w:rPr>
        <w:t xml:space="preserve">2.6.3. </w:t>
      </w:r>
      <w:r w:rsidRPr="0068374A">
        <w:rPr>
          <w:rStyle w:val="blk"/>
        </w:rPr>
        <w:t xml:space="preserve">В день прекращения трудового договора </w:t>
      </w:r>
      <w:r>
        <w:rPr>
          <w:rStyle w:val="blk"/>
        </w:rPr>
        <w:t xml:space="preserve">работнику </w:t>
      </w:r>
      <w:r w:rsidRPr="0068374A">
        <w:rPr>
          <w:rStyle w:val="blk"/>
        </w:rPr>
        <w:t>выда</w:t>
      </w:r>
      <w:r>
        <w:rPr>
          <w:rStyle w:val="blk"/>
        </w:rPr>
        <w:t xml:space="preserve">ется трудовая книжка и производится с ним расчет в соответствии </w:t>
      </w:r>
      <w:r w:rsidRPr="0068374A">
        <w:rPr>
          <w:rStyle w:val="blk"/>
        </w:rPr>
        <w:t>со</w:t>
      </w:r>
      <w:r>
        <w:rPr>
          <w:rStyle w:val="blk"/>
        </w:rPr>
        <w:t xml:space="preserve"> ст. </w:t>
      </w:r>
      <w:r w:rsidRPr="0068374A">
        <w:rPr>
          <w:rStyle w:val="blk"/>
        </w:rPr>
        <w:t>140</w:t>
      </w:r>
      <w:r>
        <w:rPr>
          <w:rStyle w:val="blk"/>
        </w:rPr>
        <w:t xml:space="preserve"> ТК РФ</w:t>
      </w:r>
      <w:r w:rsidRPr="0068374A">
        <w:rPr>
          <w:rStyle w:val="blk"/>
        </w:rPr>
        <w:t xml:space="preserve">. По письменному заявлению работника </w:t>
      </w:r>
      <w:r>
        <w:rPr>
          <w:rStyle w:val="blk"/>
        </w:rPr>
        <w:t>заведующий ДОУ</w:t>
      </w:r>
      <w:r w:rsidRPr="0068374A">
        <w:rPr>
          <w:rStyle w:val="blk"/>
        </w:rPr>
        <w:t xml:space="preserve"> также обязан выдать ему заверенные</w:t>
      </w:r>
      <w:r>
        <w:rPr>
          <w:rStyle w:val="blk"/>
        </w:rPr>
        <w:t xml:space="preserve"> надлежащим </w:t>
      </w:r>
      <w:r w:rsidRPr="0068374A">
        <w:rPr>
          <w:rStyle w:val="blk"/>
        </w:rPr>
        <w:t>образом копии документов, связанных с работой.</w:t>
      </w:r>
    </w:p>
    <w:p w:rsidR="00423D94" w:rsidRDefault="00423D94" w:rsidP="00423D94">
      <w:pPr>
        <w:shd w:val="clear" w:color="auto" w:fill="FFFFFF"/>
        <w:jc w:val="both"/>
        <w:rPr>
          <w:rStyle w:val="blk"/>
        </w:rPr>
      </w:pPr>
      <w:bookmarkStart w:id="78" w:name="dst534"/>
      <w:bookmarkEnd w:id="78"/>
      <w:r>
        <w:rPr>
          <w:rStyle w:val="blk"/>
        </w:rPr>
        <w:t xml:space="preserve">2.6.4. </w:t>
      </w:r>
      <w:r w:rsidRPr="0068374A">
        <w:rPr>
          <w:rStyle w:val="blk"/>
        </w:rPr>
        <w:t>Запись в трудовую книжку об основании и причине прекращ</w:t>
      </w:r>
      <w:r>
        <w:rPr>
          <w:rStyle w:val="blk"/>
        </w:rPr>
        <w:t xml:space="preserve">ения трудового договора </w:t>
      </w:r>
      <w:r w:rsidRPr="0068374A">
        <w:rPr>
          <w:rStyle w:val="blk"/>
        </w:rPr>
        <w:t>производит</w:t>
      </w:r>
      <w:r>
        <w:rPr>
          <w:rStyle w:val="blk"/>
        </w:rPr>
        <w:t xml:space="preserve">ся </w:t>
      </w:r>
      <w:r w:rsidRPr="0068374A">
        <w:rPr>
          <w:rStyle w:val="blk"/>
        </w:rPr>
        <w:t>в точном соответствии с ф</w:t>
      </w:r>
      <w:r>
        <w:rPr>
          <w:rStyle w:val="blk"/>
        </w:rPr>
        <w:t>ормулировками ТК РФ</w:t>
      </w:r>
      <w:r w:rsidRPr="0068374A">
        <w:rPr>
          <w:rStyle w:val="blk"/>
        </w:rPr>
        <w:t xml:space="preserve"> или иного федерального закона и со ссылкой на соответствующие статью, часть статьи, пункт статьи </w:t>
      </w:r>
      <w:r>
        <w:rPr>
          <w:rStyle w:val="blk"/>
        </w:rPr>
        <w:t>ТК РФ</w:t>
      </w:r>
      <w:r w:rsidRPr="0068374A">
        <w:rPr>
          <w:rStyle w:val="blk"/>
        </w:rPr>
        <w:t xml:space="preserve"> или иного федерального закона.</w:t>
      </w:r>
    </w:p>
    <w:p w:rsidR="00423D94" w:rsidRPr="00B33F93" w:rsidRDefault="00423D94" w:rsidP="00423D94">
      <w:pPr>
        <w:jc w:val="both"/>
      </w:pPr>
      <w:r w:rsidRPr="00B33F93">
        <w:t>2.</w:t>
      </w:r>
      <w:r>
        <w:t>6</w:t>
      </w:r>
      <w:r w:rsidRPr="00B33F93">
        <w:t>.</w:t>
      </w:r>
      <w:r>
        <w:t>5</w:t>
      </w:r>
      <w:r w:rsidRPr="00B33F93">
        <w:t>.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423D94" w:rsidRPr="0068374A" w:rsidRDefault="00423D94" w:rsidP="00423D94">
      <w:pPr>
        <w:shd w:val="clear" w:color="auto" w:fill="FFFFFF"/>
        <w:jc w:val="both"/>
      </w:pPr>
      <w:bookmarkStart w:id="79" w:name="dst2190"/>
      <w:bookmarkEnd w:id="79"/>
      <w:r>
        <w:rPr>
          <w:rStyle w:val="blk"/>
        </w:rPr>
        <w:t xml:space="preserve">2.6.6. </w:t>
      </w:r>
      <w:r w:rsidRPr="0068374A">
        <w:rPr>
          <w:rStyle w:val="blk"/>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Pr>
          <w:rStyle w:val="blk"/>
        </w:rPr>
        <w:t>заведующий детским садом</w:t>
      </w:r>
      <w:r w:rsidRPr="0068374A">
        <w:rPr>
          <w:rStyle w:val="blk"/>
        </w:rPr>
        <w:t xml:space="preserve"> </w:t>
      </w:r>
      <w:r>
        <w:rPr>
          <w:rStyle w:val="blk"/>
        </w:rPr>
        <w:t>направляет</w:t>
      </w:r>
      <w:r w:rsidRPr="0068374A">
        <w:rPr>
          <w:rStyle w:val="blk"/>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r>
        <w:rPr>
          <w:rStyle w:val="blk"/>
        </w:rPr>
        <w:t>.</w:t>
      </w:r>
      <w:r w:rsidRPr="0068374A">
        <w:rPr>
          <w:rStyle w:val="blk"/>
        </w:rPr>
        <w:t xml:space="preserve">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423D94" w:rsidRPr="00B33F93" w:rsidRDefault="00423D94" w:rsidP="00423D94">
      <w:pPr>
        <w:keepNext/>
        <w:keepLines/>
        <w:tabs>
          <w:tab w:val="left" w:pos="329"/>
        </w:tabs>
        <w:jc w:val="both"/>
        <w:outlineLvl w:val="1"/>
        <w:rPr>
          <w:b/>
          <w:bCs/>
        </w:rPr>
      </w:pPr>
      <w:bookmarkStart w:id="80" w:name="bookmark4"/>
    </w:p>
    <w:p w:rsidR="00423D94" w:rsidRPr="00B33F93" w:rsidRDefault="00423D94" w:rsidP="00423D94">
      <w:pPr>
        <w:keepNext/>
        <w:keepLines/>
        <w:tabs>
          <w:tab w:val="left" w:pos="329"/>
        </w:tabs>
        <w:jc w:val="both"/>
        <w:outlineLvl w:val="1"/>
        <w:rPr>
          <w:b/>
          <w:bCs/>
        </w:rPr>
      </w:pPr>
      <w:r w:rsidRPr="00B33F93">
        <w:rPr>
          <w:b/>
        </w:rPr>
        <w:t>3.</w:t>
      </w:r>
      <w:r w:rsidRPr="00B33F93">
        <w:rPr>
          <w:b/>
        </w:rPr>
        <w:tab/>
      </w:r>
      <w:bookmarkEnd w:id="80"/>
      <w:r>
        <w:rPr>
          <w:b/>
        </w:rPr>
        <w:t>Основные права и о</w:t>
      </w:r>
      <w:r w:rsidRPr="00B33F93">
        <w:rPr>
          <w:b/>
          <w:bCs/>
        </w:rPr>
        <w:t xml:space="preserve">бязанности </w:t>
      </w:r>
      <w:r>
        <w:rPr>
          <w:b/>
          <w:bCs/>
        </w:rPr>
        <w:t>работодателя</w:t>
      </w:r>
    </w:p>
    <w:p w:rsidR="00423D94" w:rsidRPr="00E5027E" w:rsidRDefault="00423D94" w:rsidP="00423D94">
      <w:pPr>
        <w:pStyle w:val="ad"/>
        <w:jc w:val="both"/>
        <w:rPr>
          <w:color w:val="000000"/>
          <w:spacing w:val="-8"/>
        </w:rPr>
      </w:pPr>
      <w:r w:rsidRPr="00E5027E">
        <w:rPr>
          <w:rStyle w:val="blk"/>
        </w:rPr>
        <w:t xml:space="preserve">3.1. </w:t>
      </w:r>
      <w:r>
        <w:rPr>
          <w:color w:val="000000"/>
          <w:spacing w:val="-1"/>
        </w:rPr>
        <w:t>У</w:t>
      </w:r>
      <w:r w:rsidRPr="00E5027E">
        <w:rPr>
          <w:color w:val="000000"/>
          <w:spacing w:val="-1"/>
        </w:rPr>
        <w:t xml:space="preserve">правление </w:t>
      </w:r>
      <w:r>
        <w:rPr>
          <w:color w:val="000000"/>
          <w:spacing w:val="-1"/>
        </w:rPr>
        <w:t>дошкольным образовательным учреждением осуществляет заведующий.</w:t>
      </w:r>
    </w:p>
    <w:p w:rsidR="00423D94" w:rsidRPr="00E5027E" w:rsidRDefault="00423D94" w:rsidP="00423D94">
      <w:pPr>
        <w:shd w:val="clear" w:color="auto" w:fill="FFFFFF"/>
        <w:jc w:val="both"/>
        <w:rPr>
          <w:u w:val="single"/>
        </w:rPr>
      </w:pPr>
      <w:r w:rsidRPr="00E5027E">
        <w:rPr>
          <w:rStyle w:val="blk"/>
        </w:rPr>
        <w:t xml:space="preserve">3.2. </w:t>
      </w:r>
      <w:r>
        <w:rPr>
          <w:rStyle w:val="blk"/>
          <w:u w:val="single"/>
        </w:rPr>
        <w:t xml:space="preserve">Заведующий ДОУ </w:t>
      </w:r>
      <w:r w:rsidRPr="00E5027E">
        <w:rPr>
          <w:rStyle w:val="blk"/>
          <w:u w:val="single"/>
        </w:rPr>
        <w:t>обязан:</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1" w:name="dst198"/>
      <w:bookmarkEnd w:id="81"/>
      <w:r w:rsidRPr="00BA4961">
        <w:rPr>
          <w:rStyle w:val="blk"/>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2" w:name="dst199"/>
      <w:bookmarkEnd w:id="82"/>
      <w:r w:rsidRPr="00BA4961">
        <w:rPr>
          <w:rStyle w:val="blk"/>
        </w:rPr>
        <w:t xml:space="preserve">предоставлять работникам </w:t>
      </w:r>
      <w:r>
        <w:rPr>
          <w:rStyle w:val="blk"/>
        </w:rPr>
        <w:t xml:space="preserve">дошкольного образовательного учреждения </w:t>
      </w:r>
      <w:r w:rsidRPr="00BA4961">
        <w:rPr>
          <w:rStyle w:val="blk"/>
        </w:rPr>
        <w:t>работу, обусловленную трудовым договором;</w:t>
      </w:r>
    </w:p>
    <w:p w:rsidR="00423D94" w:rsidRDefault="00423D94" w:rsidP="003B6431">
      <w:pPr>
        <w:widowControl w:val="0"/>
        <w:numPr>
          <w:ilvl w:val="0"/>
          <w:numId w:val="20"/>
        </w:numPr>
        <w:shd w:val="clear" w:color="auto" w:fill="FFFFFF"/>
        <w:tabs>
          <w:tab w:val="clear" w:pos="1440"/>
          <w:tab w:val="num" w:pos="960"/>
        </w:tabs>
        <w:ind w:left="960"/>
        <w:jc w:val="both"/>
        <w:rPr>
          <w:rStyle w:val="blk"/>
        </w:rPr>
      </w:pPr>
      <w:bookmarkStart w:id="83" w:name="dst200"/>
      <w:bookmarkEnd w:id="83"/>
      <w:r w:rsidRPr="00BA4961">
        <w:rPr>
          <w:rStyle w:val="blk"/>
        </w:rPr>
        <w:t>обеспечивать безопасность и условия труда, соответствующие государственным нормативным требованиям охраны труда;</w:t>
      </w:r>
    </w:p>
    <w:p w:rsidR="00423D94" w:rsidRPr="00821F55" w:rsidRDefault="00423D94" w:rsidP="003B6431">
      <w:pPr>
        <w:widowControl w:val="0"/>
        <w:numPr>
          <w:ilvl w:val="0"/>
          <w:numId w:val="20"/>
        </w:numPr>
        <w:shd w:val="clear" w:color="auto" w:fill="FFFFFF"/>
        <w:tabs>
          <w:tab w:val="clear" w:pos="1440"/>
          <w:tab w:val="num" w:pos="960"/>
        </w:tabs>
        <w:ind w:left="960"/>
        <w:jc w:val="both"/>
        <w:rPr>
          <w:b/>
        </w:rPr>
      </w:pPr>
      <w:r w:rsidRPr="00821F55">
        <w:rPr>
          <w:rStyle w:val="afff8"/>
          <w:b w:val="0"/>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4" w:name="dst201"/>
      <w:bookmarkEnd w:id="84"/>
      <w:r w:rsidRPr="00BA4961">
        <w:rPr>
          <w:rStyle w:val="blk"/>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423D94" w:rsidRDefault="00423D94" w:rsidP="003B6431">
      <w:pPr>
        <w:widowControl w:val="0"/>
        <w:numPr>
          <w:ilvl w:val="0"/>
          <w:numId w:val="20"/>
        </w:numPr>
        <w:shd w:val="clear" w:color="auto" w:fill="FFFFFF"/>
        <w:tabs>
          <w:tab w:val="clear" w:pos="1440"/>
          <w:tab w:val="num" w:pos="960"/>
        </w:tabs>
        <w:ind w:left="960"/>
        <w:jc w:val="both"/>
      </w:pPr>
      <w:bookmarkStart w:id="85" w:name="dst202"/>
      <w:bookmarkEnd w:id="85"/>
      <w:r w:rsidRPr="00BA4961">
        <w:rPr>
          <w:rStyle w:val="blk"/>
        </w:rPr>
        <w:t>обеспечивать работникам равную оплату за труд равной ценности;</w:t>
      </w:r>
      <w:bookmarkStart w:id="86" w:name="dst203"/>
      <w:bookmarkEnd w:id="86"/>
    </w:p>
    <w:p w:rsidR="00423D94" w:rsidRDefault="00423D94" w:rsidP="003B6431">
      <w:pPr>
        <w:widowControl w:val="0"/>
        <w:numPr>
          <w:ilvl w:val="0"/>
          <w:numId w:val="20"/>
        </w:numPr>
        <w:shd w:val="clear" w:color="auto" w:fill="FFFFFF"/>
        <w:tabs>
          <w:tab w:val="clear" w:pos="1440"/>
          <w:tab w:val="num" w:pos="960"/>
        </w:tabs>
        <w:ind w:left="960"/>
        <w:jc w:val="both"/>
        <w:rPr>
          <w:rStyle w:val="blk"/>
        </w:rPr>
      </w:pPr>
      <w:r w:rsidRPr="00BA4961">
        <w:rPr>
          <w:rStyle w:val="blk"/>
        </w:rPr>
        <w:t xml:space="preserve">выплачивать в полном размере </w:t>
      </w:r>
      <w:r>
        <w:rPr>
          <w:rStyle w:val="blk"/>
        </w:rPr>
        <w:t xml:space="preserve">и своевременно </w:t>
      </w:r>
      <w:r w:rsidRPr="00BA4961">
        <w:rPr>
          <w:rStyle w:val="blk"/>
        </w:rPr>
        <w:t xml:space="preserve">причитающуюся работникам заработную плату в сроки, установленные в соответствии с </w:t>
      </w:r>
      <w:r>
        <w:rPr>
          <w:rStyle w:val="blk"/>
        </w:rPr>
        <w:t>ТК РФ</w:t>
      </w:r>
      <w:r w:rsidRPr="00BA4961">
        <w:rPr>
          <w:rStyle w:val="blk"/>
        </w:rPr>
        <w:t>, коллективным договором, правилами внутреннего трудового р</w:t>
      </w:r>
      <w:r>
        <w:rPr>
          <w:rStyle w:val="blk"/>
        </w:rPr>
        <w:t>аспорядка, трудовыми договорами;</w:t>
      </w:r>
    </w:p>
    <w:p w:rsidR="00423D94" w:rsidRDefault="00423D94" w:rsidP="003B6431">
      <w:pPr>
        <w:widowControl w:val="0"/>
        <w:numPr>
          <w:ilvl w:val="0"/>
          <w:numId w:val="20"/>
        </w:numPr>
        <w:shd w:val="clear" w:color="auto" w:fill="FFFFFF"/>
        <w:tabs>
          <w:tab w:val="clear" w:pos="1440"/>
          <w:tab w:val="num" w:pos="960"/>
        </w:tabs>
        <w:ind w:left="960"/>
        <w:jc w:val="both"/>
        <w:rPr>
          <w:rStyle w:val="blk"/>
        </w:rPr>
      </w:pPr>
      <w:r>
        <w:rPr>
          <w:rStyle w:val="blk"/>
        </w:rPr>
        <w:t xml:space="preserve">выплачивать </w:t>
      </w:r>
      <w:r>
        <w:t>пособия,</w:t>
      </w:r>
      <w:r w:rsidRPr="003638B5">
        <w:t xml:space="preserve"> предоставлять льготы и компенсации работникам с вредными условиями труда</w:t>
      </w:r>
      <w:r>
        <w:t>;</w:t>
      </w:r>
    </w:p>
    <w:p w:rsidR="00423D94" w:rsidRPr="003638B5" w:rsidRDefault="00423D94" w:rsidP="003B6431">
      <w:pPr>
        <w:widowControl w:val="0"/>
        <w:numPr>
          <w:ilvl w:val="0"/>
          <w:numId w:val="20"/>
        </w:numPr>
        <w:shd w:val="clear" w:color="auto" w:fill="FFFFFF"/>
        <w:tabs>
          <w:tab w:val="clear" w:pos="1440"/>
          <w:tab w:val="num" w:pos="960"/>
        </w:tabs>
        <w:ind w:left="960"/>
        <w:jc w:val="both"/>
      </w:pPr>
      <w:r w:rsidRPr="003638B5">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7" w:name="dst204"/>
      <w:bookmarkEnd w:id="87"/>
      <w:r w:rsidRPr="00BA4961">
        <w:rPr>
          <w:rStyle w:val="blk"/>
        </w:rPr>
        <w:t xml:space="preserve">вести коллективные переговоры, а также заключать коллективный договор в порядке, </w:t>
      </w:r>
      <w:r w:rsidRPr="00BA4961">
        <w:rPr>
          <w:rStyle w:val="blk"/>
        </w:rPr>
        <w:lastRenderedPageBreak/>
        <w:t xml:space="preserve">установленном </w:t>
      </w:r>
      <w:r>
        <w:rPr>
          <w:rStyle w:val="blk"/>
        </w:rPr>
        <w:t>ТК РФ</w:t>
      </w:r>
      <w:r w:rsidRPr="00BA4961">
        <w:rPr>
          <w:rStyle w:val="blk"/>
        </w:rPr>
        <w:t>;</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8" w:name="dst205"/>
      <w:bookmarkEnd w:id="88"/>
      <w:r w:rsidRPr="00BA4961">
        <w:rPr>
          <w:rStyle w:val="blk"/>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9" w:name="dst206"/>
      <w:bookmarkEnd w:id="89"/>
      <w:r w:rsidRPr="00BA4961">
        <w:rPr>
          <w:rStyle w:val="blk"/>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90" w:name="dst1634"/>
      <w:bookmarkEnd w:id="90"/>
      <w:r w:rsidRPr="00BA4961">
        <w:rPr>
          <w:rStyle w:val="blk"/>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423D94" w:rsidRDefault="00423D94" w:rsidP="003B6431">
      <w:pPr>
        <w:widowControl w:val="0"/>
        <w:numPr>
          <w:ilvl w:val="0"/>
          <w:numId w:val="20"/>
        </w:numPr>
        <w:shd w:val="clear" w:color="auto" w:fill="FFFFFF"/>
        <w:tabs>
          <w:tab w:val="clear" w:pos="1440"/>
          <w:tab w:val="num" w:pos="960"/>
        </w:tabs>
        <w:ind w:left="960"/>
        <w:jc w:val="both"/>
        <w:rPr>
          <w:rStyle w:val="blk"/>
        </w:rPr>
      </w:pPr>
      <w:bookmarkStart w:id="91" w:name="dst208"/>
      <w:bookmarkEnd w:id="91"/>
      <w:r w:rsidRPr="00BA4961">
        <w:rPr>
          <w:rStyle w:val="blk"/>
        </w:rPr>
        <w:t xml:space="preserve">рассматривать представления соответствующих профсоюзных органов, иных избранных работниками </w:t>
      </w:r>
      <w:r>
        <w:rPr>
          <w:rStyle w:val="blk"/>
        </w:rPr>
        <w:t xml:space="preserve">ДОУ </w:t>
      </w:r>
      <w:r w:rsidRPr="00BA4961">
        <w:rPr>
          <w:rStyle w:val="blk"/>
        </w:rPr>
        <w:t>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423D94" w:rsidRPr="005336E2" w:rsidRDefault="00423D94" w:rsidP="003B6431">
      <w:pPr>
        <w:widowControl w:val="0"/>
        <w:numPr>
          <w:ilvl w:val="0"/>
          <w:numId w:val="20"/>
        </w:numPr>
        <w:shd w:val="clear" w:color="auto" w:fill="FFFFFF"/>
        <w:tabs>
          <w:tab w:val="clear" w:pos="1440"/>
          <w:tab w:val="num" w:pos="960"/>
        </w:tabs>
        <w:ind w:left="960"/>
        <w:jc w:val="both"/>
      </w:pPr>
      <w:r w:rsidRPr="005336E2">
        <w:t xml:space="preserve">создавать </w:t>
      </w:r>
      <w:r>
        <w:t>П</w:t>
      </w:r>
      <w:r w:rsidRPr="005336E2">
        <w:t>едагогическому совету необходимые условия для выполнения своих полномочий и в целях - улучшения образовательно-воспитательной работы;</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92" w:name="dst209"/>
      <w:bookmarkEnd w:id="92"/>
      <w:r w:rsidRPr="00BA4961">
        <w:rPr>
          <w:rStyle w:val="blk"/>
        </w:rPr>
        <w:t xml:space="preserve">создавать условия, обеспечивающие участие работников в управлении </w:t>
      </w:r>
      <w:r>
        <w:rPr>
          <w:rStyle w:val="blk"/>
        </w:rPr>
        <w:t>дошкольным образовательным учреждением</w:t>
      </w:r>
      <w:r w:rsidRPr="00BA4961">
        <w:rPr>
          <w:rStyle w:val="blk"/>
        </w:rPr>
        <w:t xml:space="preserve"> в предусмотренных </w:t>
      </w:r>
      <w:r>
        <w:rPr>
          <w:rStyle w:val="blk"/>
        </w:rPr>
        <w:t>ТК РФ</w:t>
      </w:r>
      <w:r w:rsidRPr="00BA4961">
        <w:rPr>
          <w:rStyle w:val="blk"/>
        </w:rPr>
        <w:t>, иными федеральными законами и коллективным договором формах;</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93" w:name="dst210"/>
      <w:bookmarkEnd w:id="93"/>
      <w:r w:rsidRPr="00BA4961">
        <w:rPr>
          <w:rStyle w:val="blk"/>
        </w:rPr>
        <w:t>обеспечивать бытовые нужды работников, связанные с исполнением ими трудовых обязанностей;</w:t>
      </w:r>
    </w:p>
    <w:p w:rsidR="00423D94" w:rsidRDefault="00423D94" w:rsidP="003B6431">
      <w:pPr>
        <w:widowControl w:val="0"/>
        <w:numPr>
          <w:ilvl w:val="0"/>
          <w:numId w:val="20"/>
        </w:numPr>
        <w:shd w:val="clear" w:color="auto" w:fill="FFFFFF"/>
        <w:tabs>
          <w:tab w:val="clear" w:pos="1440"/>
          <w:tab w:val="num" w:pos="960"/>
        </w:tabs>
        <w:ind w:left="960"/>
        <w:jc w:val="both"/>
        <w:rPr>
          <w:rStyle w:val="blk"/>
        </w:rPr>
      </w:pPr>
      <w:bookmarkStart w:id="94" w:name="dst211"/>
      <w:bookmarkEnd w:id="94"/>
      <w:r w:rsidRPr="00BA4961">
        <w:rPr>
          <w:rStyle w:val="blk"/>
        </w:rPr>
        <w:t>осуществлять обязательное социальное страхование работников в порядке, установленном федеральными законами;</w:t>
      </w:r>
    </w:p>
    <w:p w:rsidR="00423D94" w:rsidRDefault="00423D94" w:rsidP="003B6431">
      <w:pPr>
        <w:widowControl w:val="0"/>
        <w:numPr>
          <w:ilvl w:val="0"/>
          <w:numId w:val="20"/>
        </w:numPr>
        <w:shd w:val="clear" w:color="auto" w:fill="FFFFFF"/>
        <w:tabs>
          <w:tab w:val="clear" w:pos="1440"/>
          <w:tab w:val="num" w:pos="960"/>
        </w:tabs>
        <w:ind w:left="960"/>
        <w:jc w:val="both"/>
        <w:rPr>
          <w:rStyle w:val="blk"/>
        </w:rPr>
      </w:pPr>
      <w:bookmarkStart w:id="95" w:name="dst212"/>
      <w:bookmarkEnd w:id="95"/>
      <w:r w:rsidRPr="00BA4961">
        <w:rPr>
          <w:rStyle w:val="blk"/>
        </w:rP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w:t>
      </w:r>
      <w:r>
        <w:rPr>
          <w:rStyle w:val="blk"/>
        </w:rPr>
        <w:t>ТК РФ</w:t>
      </w:r>
      <w:r w:rsidRPr="00BA4961">
        <w:rPr>
          <w:rStyle w:val="blk"/>
        </w:rPr>
        <w:t>, другими федеральными законами и иными нормативными правовыми актами Российской Федерации;</w:t>
      </w:r>
    </w:p>
    <w:p w:rsidR="00423D94" w:rsidRDefault="00423D94" w:rsidP="003B6431">
      <w:pPr>
        <w:widowControl w:val="0"/>
        <w:numPr>
          <w:ilvl w:val="0"/>
          <w:numId w:val="20"/>
        </w:numPr>
        <w:shd w:val="clear" w:color="auto" w:fill="FFFFFF"/>
        <w:tabs>
          <w:tab w:val="clear" w:pos="1440"/>
          <w:tab w:val="num" w:pos="960"/>
        </w:tabs>
        <w:ind w:left="960"/>
        <w:jc w:val="both"/>
      </w:pPr>
      <w:r w:rsidRPr="008A4625">
        <w:t>обеспечивать условия для систематического повышения профессиональной квалификации работников, организовывать и проводить аттес</w:t>
      </w:r>
      <w:r>
        <w:t>тацию педагогических работников</w:t>
      </w:r>
      <w:r w:rsidRPr="008A4625">
        <w:t>;</w:t>
      </w:r>
    </w:p>
    <w:p w:rsidR="00423D94" w:rsidRPr="003638B5" w:rsidRDefault="00423D94" w:rsidP="003B6431">
      <w:pPr>
        <w:widowControl w:val="0"/>
        <w:numPr>
          <w:ilvl w:val="0"/>
          <w:numId w:val="20"/>
        </w:numPr>
        <w:shd w:val="clear" w:color="auto" w:fill="FFFFFF"/>
        <w:tabs>
          <w:tab w:val="clear" w:pos="1440"/>
          <w:tab w:val="num" w:pos="960"/>
        </w:tabs>
        <w:ind w:left="960"/>
        <w:jc w:val="both"/>
      </w:pPr>
      <w:r w:rsidRPr="003638B5">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423D94" w:rsidRDefault="00423D94" w:rsidP="003B6431">
      <w:pPr>
        <w:widowControl w:val="0"/>
        <w:numPr>
          <w:ilvl w:val="0"/>
          <w:numId w:val="20"/>
        </w:numPr>
        <w:shd w:val="clear" w:color="auto" w:fill="FFFFFF"/>
        <w:tabs>
          <w:tab w:val="clear" w:pos="1440"/>
          <w:tab w:val="num" w:pos="960"/>
        </w:tabs>
        <w:ind w:left="960"/>
        <w:jc w:val="both"/>
      </w:pPr>
      <w:r w:rsidRPr="008A4625">
        <w:t xml:space="preserve">своевременно предоставлять отпуска работникам </w:t>
      </w:r>
      <w:r>
        <w:t>дошкольного образовательного учреждения</w:t>
      </w:r>
      <w:r w:rsidRPr="008A4625">
        <w:t xml:space="preserve"> в соответствии с утвержденным на год графиком</w:t>
      </w:r>
      <w:r>
        <w:t xml:space="preserve"> отпусков</w:t>
      </w:r>
      <w:r w:rsidRPr="008A4625">
        <w:t>;</w:t>
      </w:r>
    </w:p>
    <w:p w:rsidR="00423D94" w:rsidRPr="003638B5" w:rsidRDefault="00423D94" w:rsidP="003B6431">
      <w:pPr>
        <w:widowControl w:val="0"/>
        <w:numPr>
          <w:ilvl w:val="0"/>
          <w:numId w:val="20"/>
        </w:numPr>
        <w:shd w:val="clear" w:color="auto" w:fill="FFFFFF"/>
        <w:tabs>
          <w:tab w:val="clear" w:pos="1440"/>
          <w:tab w:val="num" w:pos="960"/>
        </w:tabs>
        <w:ind w:left="960"/>
        <w:jc w:val="both"/>
      </w:pPr>
      <w:r w:rsidRPr="003638B5">
        <w:t>своевременно рассматривать критические замечания и сообщать о принятых мерах</w:t>
      </w:r>
      <w:r>
        <w:t>;</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96" w:name="dst102504"/>
      <w:bookmarkEnd w:id="96"/>
      <w:r w:rsidRPr="00BA4961">
        <w:rPr>
          <w:rStyle w:val="blk"/>
        </w:rPr>
        <w:t>испо</w:t>
      </w:r>
      <w:r>
        <w:rPr>
          <w:rStyle w:val="blk"/>
        </w:rPr>
        <w:t>л</w:t>
      </w:r>
      <w:r w:rsidRPr="00BA4961">
        <w:rPr>
          <w:rStyle w:val="blk"/>
        </w:rPr>
        <w:t>нять иные обязанности, предусмотренные трудовым законодательством, в том числе </w:t>
      </w:r>
      <w:r w:rsidRPr="00E5027E">
        <w:rPr>
          <w:rStyle w:val="blk"/>
        </w:rPr>
        <w:t>законодательством</w:t>
      </w:r>
      <w:r w:rsidRPr="00BA4961">
        <w:rPr>
          <w:rStyle w:val="blk"/>
        </w:rPr>
        <w:t>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423D94" w:rsidRPr="00E5027E" w:rsidRDefault="00423D94" w:rsidP="00423D94">
      <w:pPr>
        <w:shd w:val="clear" w:color="auto" w:fill="FFFFFF"/>
        <w:jc w:val="both"/>
        <w:rPr>
          <w:u w:val="single"/>
        </w:rPr>
      </w:pPr>
      <w:r w:rsidRPr="00E5027E">
        <w:rPr>
          <w:rStyle w:val="blk"/>
        </w:rPr>
        <w:t>3.</w:t>
      </w:r>
      <w:r>
        <w:rPr>
          <w:rStyle w:val="blk"/>
        </w:rPr>
        <w:t>3</w:t>
      </w:r>
      <w:r w:rsidRPr="00E5027E">
        <w:rPr>
          <w:rStyle w:val="blk"/>
        </w:rPr>
        <w:t xml:space="preserve">. </w:t>
      </w:r>
      <w:r>
        <w:rPr>
          <w:rStyle w:val="blk"/>
          <w:u w:val="single"/>
        </w:rPr>
        <w:t>Заведующий ДОУ имеет право</w:t>
      </w:r>
      <w:r w:rsidRPr="00E5027E">
        <w:rPr>
          <w:rStyle w:val="blk"/>
          <w:u w:val="single"/>
        </w:rPr>
        <w:t>:</w:t>
      </w:r>
    </w:p>
    <w:p w:rsidR="00423D94" w:rsidRPr="00367E12" w:rsidRDefault="00423D94" w:rsidP="003B6431">
      <w:pPr>
        <w:widowControl w:val="0"/>
        <w:numPr>
          <w:ilvl w:val="0"/>
          <w:numId w:val="21"/>
        </w:numPr>
        <w:shd w:val="clear" w:color="auto" w:fill="FFFFFF"/>
        <w:tabs>
          <w:tab w:val="clear" w:pos="1440"/>
          <w:tab w:val="num" w:pos="960"/>
        </w:tabs>
        <w:ind w:left="960"/>
        <w:jc w:val="both"/>
      </w:pPr>
      <w:bookmarkStart w:id="97" w:name="dst100188"/>
      <w:bookmarkEnd w:id="97"/>
      <w:r w:rsidRPr="00367E12">
        <w:rPr>
          <w:rStyle w:val="blk"/>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423D94" w:rsidRPr="00367E12" w:rsidRDefault="00423D94" w:rsidP="003B6431">
      <w:pPr>
        <w:widowControl w:val="0"/>
        <w:numPr>
          <w:ilvl w:val="0"/>
          <w:numId w:val="21"/>
        </w:numPr>
        <w:shd w:val="clear" w:color="auto" w:fill="FFFFFF"/>
        <w:tabs>
          <w:tab w:val="clear" w:pos="1440"/>
          <w:tab w:val="num" w:pos="960"/>
        </w:tabs>
        <w:ind w:left="960"/>
        <w:jc w:val="both"/>
      </w:pPr>
      <w:bookmarkStart w:id="98" w:name="dst100189"/>
      <w:bookmarkEnd w:id="98"/>
      <w:r w:rsidRPr="00367E12">
        <w:rPr>
          <w:rStyle w:val="blk"/>
        </w:rPr>
        <w:t>вести коллективные переговоры и заключать коллективные договоры;</w:t>
      </w:r>
    </w:p>
    <w:p w:rsidR="00423D94" w:rsidRPr="00367E12" w:rsidRDefault="00423D94" w:rsidP="003B6431">
      <w:pPr>
        <w:widowControl w:val="0"/>
        <w:numPr>
          <w:ilvl w:val="0"/>
          <w:numId w:val="21"/>
        </w:numPr>
        <w:shd w:val="clear" w:color="auto" w:fill="FFFFFF"/>
        <w:tabs>
          <w:tab w:val="clear" w:pos="1440"/>
          <w:tab w:val="num" w:pos="960"/>
        </w:tabs>
        <w:ind w:left="960"/>
        <w:jc w:val="both"/>
      </w:pPr>
      <w:bookmarkStart w:id="99" w:name="dst100190"/>
      <w:bookmarkEnd w:id="99"/>
      <w:r w:rsidRPr="00367E12">
        <w:rPr>
          <w:rStyle w:val="blk"/>
        </w:rPr>
        <w:t>поощрять работников детского сада за добросовестный эффективный труд;</w:t>
      </w:r>
    </w:p>
    <w:p w:rsidR="00423D94" w:rsidRPr="008F155B" w:rsidRDefault="00423D94" w:rsidP="003B6431">
      <w:pPr>
        <w:widowControl w:val="0"/>
        <w:numPr>
          <w:ilvl w:val="0"/>
          <w:numId w:val="21"/>
        </w:numPr>
        <w:shd w:val="clear" w:color="auto" w:fill="FFFFFF"/>
        <w:tabs>
          <w:tab w:val="clear" w:pos="1440"/>
          <w:tab w:val="num" w:pos="960"/>
        </w:tabs>
        <w:ind w:left="960"/>
        <w:jc w:val="both"/>
      </w:pPr>
      <w:bookmarkStart w:id="100" w:name="dst195"/>
      <w:bookmarkEnd w:id="100"/>
      <w:r w:rsidRPr="00367E12">
        <w:rPr>
          <w:rStyle w:val="blk"/>
        </w:rPr>
        <w:t xml:space="preserve">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w:t>
      </w:r>
      <w:r w:rsidRPr="00367E12">
        <w:rPr>
          <w:rStyle w:val="blk"/>
        </w:rPr>
        <w:lastRenderedPageBreak/>
        <w:t xml:space="preserve">этого имущества) и других работников, соблюдения </w:t>
      </w:r>
      <w:r w:rsidRPr="008F155B">
        <w:rPr>
          <w:rStyle w:val="blk"/>
        </w:rPr>
        <w:t>настоящих Правил;</w:t>
      </w:r>
    </w:p>
    <w:p w:rsidR="00423D94" w:rsidRPr="00367E12" w:rsidRDefault="00423D94" w:rsidP="003B6431">
      <w:pPr>
        <w:widowControl w:val="0"/>
        <w:numPr>
          <w:ilvl w:val="0"/>
          <w:numId w:val="21"/>
        </w:numPr>
        <w:shd w:val="clear" w:color="auto" w:fill="FFFFFF"/>
        <w:tabs>
          <w:tab w:val="clear" w:pos="1440"/>
          <w:tab w:val="num" w:pos="960"/>
        </w:tabs>
        <w:ind w:left="960"/>
        <w:jc w:val="both"/>
      </w:pPr>
      <w:bookmarkStart w:id="101" w:name="dst100192"/>
      <w:bookmarkEnd w:id="101"/>
      <w:r w:rsidRPr="00367E12">
        <w:rPr>
          <w:rStyle w:val="blk"/>
        </w:rPr>
        <w:t>привлекать работников к дисциплинарной и материальной ответственности в порядке, установленном ТК РФ, иными федеральными законами;</w:t>
      </w:r>
    </w:p>
    <w:p w:rsidR="00423D94" w:rsidRPr="00367E12" w:rsidRDefault="00423D94" w:rsidP="003B6431">
      <w:pPr>
        <w:widowControl w:val="0"/>
        <w:numPr>
          <w:ilvl w:val="0"/>
          <w:numId w:val="21"/>
        </w:numPr>
        <w:shd w:val="clear" w:color="auto" w:fill="FFFFFF"/>
        <w:tabs>
          <w:tab w:val="clear" w:pos="1440"/>
          <w:tab w:val="num" w:pos="960"/>
        </w:tabs>
        <w:ind w:left="960"/>
        <w:jc w:val="both"/>
        <w:rPr>
          <w:rStyle w:val="blk"/>
        </w:rPr>
      </w:pPr>
      <w:bookmarkStart w:id="102" w:name="dst196"/>
      <w:bookmarkEnd w:id="102"/>
      <w:r w:rsidRPr="00367E12">
        <w:rPr>
          <w:rStyle w:val="blk"/>
        </w:rPr>
        <w:t>принимать локальные нормативные акты;</w:t>
      </w:r>
    </w:p>
    <w:p w:rsidR="00423D94" w:rsidRPr="00367E12" w:rsidRDefault="00423D94" w:rsidP="003B6431">
      <w:pPr>
        <w:widowControl w:val="0"/>
        <w:numPr>
          <w:ilvl w:val="0"/>
          <w:numId w:val="21"/>
        </w:numPr>
        <w:shd w:val="clear" w:color="auto" w:fill="FFFFFF"/>
        <w:tabs>
          <w:tab w:val="clear" w:pos="1440"/>
          <w:tab w:val="num" w:pos="960"/>
        </w:tabs>
        <w:ind w:left="960"/>
        <w:jc w:val="both"/>
      </w:pPr>
      <w:r w:rsidRPr="00367E12">
        <w:rPr>
          <w:shd w:val="clear" w:color="auto" w:fill="FFFFFF"/>
        </w:rPr>
        <w:t>взаимодействовать с органами самоуправления ДОУ</w:t>
      </w:r>
    </w:p>
    <w:p w:rsidR="00423D94" w:rsidRPr="00367E12" w:rsidRDefault="00423D94" w:rsidP="003B6431">
      <w:pPr>
        <w:widowControl w:val="0"/>
        <w:numPr>
          <w:ilvl w:val="0"/>
          <w:numId w:val="21"/>
        </w:numPr>
        <w:shd w:val="clear" w:color="auto" w:fill="FFFFFF"/>
        <w:tabs>
          <w:tab w:val="clear" w:pos="1440"/>
          <w:tab w:val="num" w:pos="960"/>
        </w:tabs>
        <w:ind w:left="960"/>
        <w:jc w:val="both"/>
        <w:rPr>
          <w:shd w:val="clear" w:color="auto" w:fill="FFFFFF"/>
        </w:rPr>
      </w:pPr>
      <w:bookmarkStart w:id="103" w:name="dst100194"/>
      <w:bookmarkStart w:id="104" w:name="dst1882"/>
      <w:bookmarkEnd w:id="103"/>
      <w:bookmarkEnd w:id="104"/>
      <w:r w:rsidRPr="00367E12">
        <w:rPr>
          <w:shd w:val="clear" w:color="auto" w:fill="FFFFFF"/>
        </w:rPr>
        <w:t>самостоятельно планировать свою работу на каждый учебный год;</w:t>
      </w:r>
    </w:p>
    <w:p w:rsidR="00423D94" w:rsidRPr="00367E12" w:rsidRDefault="00423D94" w:rsidP="003B6431">
      <w:pPr>
        <w:widowControl w:val="0"/>
        <w:numPr>
          <w:ilvl w:val="0"/>
          <w:numId w:val="21"/>
        </w:numPr>
        <w:shd w:val="clear" w:color="auto" w:fill="FFFFFF"/>
        <w:tabs>
          <w:tab w:val="clear" w:pos="1440"/>
          <w:tab w:val="num" w:pos="960"/>
        </w:tabs>
        <w:ind w:left="960"/>
        <w:jc w:val="both"/>
        <w:rPr>
          <w:shd w:val="clear" w:color="auto" w:fill="FFFFFF"/>
        </w:rPr>
      </w:pPr>
      <w:r w:rsidRPr="00367E12">
        <w:rPr>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w:t>
      </w:r>
      <w:r>
        <w:rPr>
          <w:shd w:val="clear" w:color="auto" w:fill="FFFFFF"/>
        </w:rPr>
        <w:t>ую деятельность</w:t>
      </w:r>
      <w:r w:rsidRPr="00367E12">
        <w:rPr>
          <w:shd w:val="clear" w:color="auto" w:fill="FFFFFF"/>
        </w:rPr>
        <w:t>;</w:t>
      </w:r>
    </w:p>
    <w:p w:rsidR="00423D94" w:rsidRPr="00367E12" w:rsidRDefault="00423D94" w:rsidP="003B6431">
      <w:pPr>
        <w:widowControl w:val="0"/>
        <w:numPr>
          <w:ilvl w:val="0"/>
          <w:numId w:val="21"/>
        </w:numPr>
        <w:shd w:val="clear" w:color="auto" w:fill="FFFFFF"/>
        <w:tabs>
          <w:tab w:val="clear" w:pos="1440"/>
          <w:tab w:val="num" w:pos="960"/>
        </w:tabs>
        <w:ind w:left="960"/>
        <w:jc w:val="both"/>
        <w:rPr>
          <w:shd w:val="clear" w:color="auto" w:fill="FFFFFF"/>
        </w:rPr>
      </w:pPr>
      <w:r w:rsidRPr="00367E12">
        <w:rPr>
          <w:shd w:val="clear" w:color="auto" w:fill="FFFFFF"/>
        </w:rPr>
        <w:t>распределят</w:t>
      </w:r>
      <w:r>
        <w:rPr>
          <w:shd w:val="clear" w:color="auto" w:fill="FFFFFF"/>
        </w:rPr>
        <w:t xml:space="preserve">ь обязанности между работниками </w:t>
      </w:r>
      <w:r w:rsidRPr="00367E12">
        <w:rPr>
          <w:shd w:val="clear" w:color="auto" w:fill="FFFFFF"/>
        </w:rPr>
        <w:t>детского сада, утверждать должностные инструкции работников;</w:t>
      </w:r>
    </w:p>
    <w:p w:rsidR="00423D94" w:rsidRPr="00367E12" w:rsidRDefault="00423D94" w:rsidP="003B6431">
      <w:pPr>
        <w:widowControl w:val="0"/>
        <w:numPr>
          <w:ilvl w:val="0"/>
          <w:numId w:val="21"/>
        </w:numPr>
        <w:shd w:val="clear" w:color="auto" w:fill="FFFFFF"/>
        <w:tabs>
          <w:tab w:val="clear" w:pos="1440"/>
          <w:tab w:val="num" w:pos="960"/>
        </w:tabs>
        <w:ind w:left="960"/>
        <w:jc w:val="both"/>
      </w:pPr>
      <w:r w:rsidRPr="00367E12">
        <w:rPr>
          <w:shd w:val="clear" w:color="auto" w:fill="FFFFFF"/>
        </w:rPr>
        <w:t>посещать занятия и режимные моменты без предварительного предупреждения;</w:t>
      </w:r>
    </w:p>
    <w:p w:rsidR="00423D94" w:rsidRDefault="00423D94" w:rsidP="003B6431">
      <w:pPr>
        <w:widowControl w:val="0"/>
        <w:numPr>
          <w:ilvl w:val="0"/>
          <w:numId w:val="21"/>
        </w:numPr>
        <w:shd w:val="clear" w:color="auto" w:fill="FFFFFF"/>
        <w:tabs>
          <w:tab w:val="clear" w:pos="1440"/>
          <w:tab w:val="num" w:pos="960"/>
        </w:tabs>
        <w:ind w:left="960"/>
        <w:jc w:val="both"/>
        <w:rPr>
          <w:rStyle w:val="blk"/>
        </w:rPr>
      </w:pPr>
      <w:bookmarkStart w:id="105" w:name="dst102503"/>
      <w:bookmarkEnd w:id="105"/>
      <w:r w:rsidRPr="00367E12">
        <w:rPr>
          <w:rStyle w:val="blk"/>
        </w:rPr>
        <w:t>реализовывать права, предоставленные ему законодательством о специальной оценке условий труда.</w:t>
      </w:r>
    </w:p>
    <w:p w:rsidR="00423D94" w:rsidRPr="003638B5" w:rsidRDefault="00423D94" w:rsidP="00423D94">
      <w:pPr>
        <w:pStyle w:val="ad"/>
        <w:jc w:val="both"/>
        <w:rPr>
          <w:spacing w:val="-5"/>
        </w:rPr>
      </w:pPr>
      <w:r w:rsidRPr="003638B5">
        <w:rPr>
          <w:rStyle w:val="blk"/>
        </w:rPr>
        <w:t xml:space="preserve">3.4. </w:t>
      </w:r>
      <w:r>
        <w:rPr>
          <w:rStyle w:val="blk"/>
          <w:u w:val="single"/>
        </w:rPr>
        <w:t>Дошкольное образовательное учреждение,</w:t>
      </w:r>
      <w:r w:rsidRPr="00CD5C15">
        <w:rPr>
          <w:rStyle w:val="blk"/>
          <w:u w:val="single"/>
        </w:rPr>
        <w:t xml:space="preserve"> как юридическое лицо, которое представляет заведующий</w:t>
      </w:r>
      <w:r>
        <w:rPr>
          <w:rStyle w:val="blk"/>
          <w:u w:val="single"/>
        </w:rPr>
        <w:t>,</w:t>
      </w:r>
      <w:r w:rsidRPr="00CD5C15">
        <w:rPr>
          <w:rStyle w:val="blk"/>
          <w:u w:val="single"/>
        </w:rPr>
        <w:t xml:space="preserve"> </w:t>
      </w:r>
      <w:r w:rsidRPr="00CD5C15">
        <w:rPr>
          <w:u w:val="single"/>
        </w:rPr>
        <w:t>несет ответственность перед работниками:</w:t>
      </w:r>
    </w:p>
    <w:p w:rsidR="00423D94" w:rsidRDefault="00423D94" w:rsidP="003B6431">
      <w:pPr>
        <w:pStyle w:val="ad"/>
        <w:widowControl w:val="0"/>
        <w:numPr>
          <w:ilvl w:val="0"/>
          <w:numId w:val="23"/>
        </w:numPr>
        <w:tabs>
          <w:tab w:val="clear" w:pos="1440"/>
          <w:tab w:val="num" w:pos="960"/>
        </w:tabs>
        <w:autoSpaceDE w:val="0"/>
        <w:autoSpaceDN w:val="0"/>
        <w:adjustRightInd w:val="0"/>
        <w:ind w:left="960"/>
        <w:jc w:val="both"/>
        <w:rPr>
          <w:spacing w:val="-1"/>
        </w:rPr>
      </w:pPr>
      <w:r w:rsidRPr="003638B5">
        <w:rPr>
          <w:spacing w:val="-1"/>
        </w:rPr>
        <w:t>за ущерб, причиненный в результате незаконного лишения р</w:t>
      </w:r>
      <w:r>
        <w:rPr>
          <w:spacing w:val="-1"/>
        </w:rPr>
        <w:t>аботника возможности тру</w:t>
      </w:r>
      <w:r>
        <w:rPr>
          <w:spacing w:val="-1"/>
        </w:rPr>
        <w:softHyphen/>
        <w:t>диться;</w:t>
      </w:r>
    </w:p>
    <w:p w:rsidR="00423D94" w:rsidRDefault="00423D94" w:rsidP="003B6431">
      <w:pPr>
        <w:pStyle w:val="ad"/>
        <w:widowControl w:val="0"/>
        <w:numPr>
          <w:ilvl w:val="0"/>
          <w:numId w:val="23"/>
        </w:numPr>
        <w:tabs>
          <w:tab w:val="clear" w:pos="1440"/>
          <w:tab w:val="num" w:pos="960"/>
        </w:tabs>
        <w:autoSpaceDE w:val="0"/>
        <w:autoSpaceDN w:val="0"/>
        <w:adjustRightInd w:val="0"/>
        <w:ind w:left="960"/>
        <w:jc w:val="both"/>
        <w:rPr>
          <w:spacing w:val="-1"/>
        </w:rPr>
      </w:pPr>
      <w:r w:rsidRPr="003638B5">
        <w:rPr>
          <w:spacing w:val="-1"/>
        </w:rPr>
        <w:t>за задержку трудовой книжки при увольнении работника</w:t>
      </w:r>
      <w:r>
        <w:rPr>
          <w:spacing w:val="-1"/>
        </w:rPr>
        <w:t>;</w:t>
      </w:r>
    </w:p>
    <w:p w:rsidR="00423D94" w:rsidRPr="003638B5" w:rsidRDefault="00423D94" w:rsidP="003B6431">
      <w:pPr>
        <w:pStyle w:val="ad"/>
        <w:widowControl w:val="0"/>
        <w:numPr>
          <w:ilvl w:val="0"/>
          <w:numId w:val="23"/>
        </w:numPr>
        <w:tabs>
          <w:tab w:val="clear" w:pos="1440"/>
          <w:tab w:val="num" w:pos="960"/>
        </w:tabs>
        <w:autoSpaceDE w:val="0"/>
        <w:autoSpaceDN w:val="0"/>
        <w:adjustRightInd w:val="0"/>
        <w:ind w:left="960"/>
        <w:jc w:val="both"/>
        <w:rPr>
          <w:spacing w:val="-4"/>
        </w:rPr>
      </w:pPr>
      <w:r w:rsidRPr="003638B5">
        <w:rPr>
          <w:spacing w:val="-1"/>
        </w:rPr>
        <w:t>незаконное отстранение работ</w:t>
      </w:r>
      <w:r w:rsidRPr="003638B5">
        <w:rPr>
          <w:spacing w:val="-1"/>
        </w:rPr>
        <w:softHyphen/>
      </w:r>
      <w:r w:rsidRPr="003638B5">
        <w:rPr>
          <w:spacing w:val="-5"/>
        </w:rPr>
        <w:t>ника от работы, его незаконное увольнение или перевод на другую работу</w:t>
      </w:r>
      <w:r w:rsidRPr="003638B5">
        <w:t>;</w:t>
      </w:r>
    </w:p>
    <w:p w:rsidR="00423D94" w:rsidRPr="003638B5" w:rsidRDefault="00423D94" w:rsidP="003B6431">
      <w:pPr>
        <w:pStyle w:val="ad"/>
        <w:widowControl w:val="0"/>
        <w:numPr>
          <w:ilvl w:val="0"/>
          <w:numId w:val="23"/>
        </w:numPr>
        <w:tabs>
          <w:tab w:val="clear" w:pos="1440"/>
          <w:tab w:val="num" w:pos="960"/>
        </w:tabs>
        <w:autoSpaceDE w:val="0"/>
        <w:autoSpaceDN w:val="0"/>
        <w:adjustRightInd w:val="0"/>
        <w:ind w:left="960"/>
        <w:jc w:val="both"/>
        <w:rPr>
          <w:spacing w:val="-4"/>
        </w:rPr>
      </w:pPr>
      <w:r w:rsidRPr="003638B5">
        <w:rPr>
          <w:spacing w:val="-4"/>
        </w:rPr>
        <w:t xml:space="preserve">за задержку выплаты заработной платы, оплаты отпуска, выплат при увольнении и других </w:t>
      </w:r>
      <w:r w:rsidRPr="003638B5">
        <w:t>выплат, причитающихся работнику;</w:t>
      </w:r>
    </w:p>
    <w:p w:rsidR="00423D94" w:rsidRPr="003638B5" w:rsidRDefault="00423D94" w:rsidP="003B6431">
      <w:pPr>
        <w:pStyle w:val="ad"/>
        <w:widowControl w:val="0"/>
        <w:numPr>
          <w:ilvl w:val="0"/>
          <w:numId w:val="23"/>
        </w:numPr>
        <w:tabs>
          <w:tab w:val="clear" w:pos="1440"/>
          <w:tab w:val="num" w:pos="960"/>
        </w:tabs>
        <w:autoSpaceDE w:val="0"/>
        <w:autoSpaceDN w:val="0"/>
        <w:adjustRightInd w:val="0"/>
        <w:ind w:left="960"/>
        <w:jc w:val="both"/>
      </w:pPr>
      <w:r w:rsidRPr="003638B5">
        <w:t>за причинение ущерба имуществу работника;</w:t>
      </w:r>
    </w:p>
    <w:p w:rsidR="00423D94" w:rsidRPr="003638B5" w:rsidRDefault="00423D94" w:rsidP="003B6431">
      <w:pPr>
        <w:widowControl w:val="0"/>
        <w:numPr>
          <w:ilvl w:val="0"/>
          <w:numId w:val="23"/>
        </w:numPr>
        <w:shd w:val="clear" w:color="auto" w:fill="FFFFFF"/>
        <w:tabs>
          <w:tab w:val="clear" w:pos="1440"/>
          <w:tab w:val="num" w:pos="960"/>
        </w:tabs>
        <w:ind w:left="960"/>
        <w:jc w:val="both"/>
      </w:pPr>
      <w:r w:rsidRPr="003638B5">
        <w:rPr>
          <w:spacing w:val="-5"/>
        </w:rPr>
        <w:t>в иных случаях, предус</w:t>
      </w:r>
      <w:r w:rsidRPr="003638B5">
        <w:rPr>
          <w:spacing w:val="-5"/>
        </w:rPr>
        <w:softHyphen/>
      </w:r>
      <w:r w:rsidRPr="003638B5">
        <w:t xml:space="preserve">мотренных </w:t>
      </w:r>
      <w:r>
        <w:t>Трудовым Кодексом Российской Федерации и иными федеральными законами.</w:t>
      </w:r>
    </w:p>
    <w:p w:rsidR="00423D94" w:rsidRPr="00367E12" w:rsidRDefault="00423D94" w:rsidP="00423D94">
      <w:pPr>
        <w:tabs>
          <w:tab w:val="num" w:pos="960"/>
        </w:tabs>
        <w:ind w:left="960"/>
        <w:jc w:val="both"/>
      </w:pPr>
      <w:bookmarkStart w:id="106" w:name="dst197"/>
      <w:bookmarkEnd w:id="106"/>
    </w:p>
    <w:p w:rsidR="00423D94" w:rsidRPr="001A1313" w:rsidRDefault="00423D94" w:rsidP="00423D94">
      <w:pPr>
        <w:jc w:val="both"/>
        <w:rPr>
          <w:b/>
          <w:bCs/>
        </w:rPr>
      </w:pPr>
      <w:r w:rsidRPr="001A1313">
        <w:rPr>
          <w:b/>
          <w:bCs/>
        </w:rPr>
        <w:t>4. Обязанности и полномочия администрации</w:t>
      </w:r>
    </w:p>
    <w:p w:rsidR="00423D94" w:rsidRPr="001A1313" w:rsidRDefault="00423D94" w:rsidP="00423D94">
      <w:pPr>
        <w:shd w:val="clear" w:color="auto" w:fill="FFFFFF"/>
        <w:jc w:val="both"/>
      </w:pPr>
      <w:r>
        <w:t>4</w:t>
      </w:r>
      <w:r w:rsidRPr="001A1313">
        <w:t>.1</w:t>
      </w:r>
      <w:r>
        <w:t xml:space="preserve">. </w:t>
      </w:r>
      <w:r>
        <w:rPr>
          <w:u w:val="single"/>
        </w:rPr>
        <w:t xml:space="preserve">Администрация ДОУ </w:t>
      </w:r>
      <w:r w:rsidRPr="001A1313">
        <w:rPr>
          <w:u w:val="single"/>
        </w:rPr>
        <w:t>обязана:</w:t>
      </w:r>
    </w:p>
    <w:p w:rsidR="00423D94" w:rsidRPr="00B33F93" w:rsidRDefault="00423D94" w:rsidP="003B6431">
      <w:pPr>
        <w:widowControl w:val="0"/>
        <w:numPr>
          <w:ilvl w:val="0"/>
          <w:numId w:val="22"/>
        </w:numPr>
        <w:tabs>
          <w:tab w:val="clear" w:pos="1440"/>
          <w:tab w:val="num" w:pos="960"/>
        </w:tabs>
        <w:ind w:left="960"/>
        <w:jc w:val="both"/>
      </w:pPr>
      <w:r>
        <w:t>о</w:t>
      </w:r>
      <w:r w:rsidRPr="00B33F93">
        <w:t>беспечить соблюдение требований Устава, Правил внутреннего трудового распорядка и других локальных актов</w:t>
      </w:r>
      <w:r>
        <w:t xml:space="preserve"> </w:t>
      </w:r>
      <w:r w:rsidRPr="00B33F93">
        <w:t>дошкольного образовательного учреждения</w:t>
      </w:r>
      <w:r>
        <w:t>;</w:t>
      </w:r>
    </w:p>
    <w:p w:rsidR="00423D94" w:rsidRDefault="00423D94" w:rsidP="003B6431">
      <w:pPr>
        <w:widowControl w:val="0"/>
        <w:numPr>
          <w:ilvl w:val="0"/>
          <w:numId w:val="22"/>
        </w:numPr>
        <w:tabs>
          <w:tab w:val="clear" w:pos="1440"/>
          <w:tab w:val="num" w:pos="960"/>
        </w:tabs>
        <w:ind w:left="960"/>
        <w:jc w:val="both"/>
      </w:pPr>
      <w:r>
        <w:t>о</w:t>
      </w:r>
      <w:r w:rsidRPr="00B33F93">
        <w:t xml:space="preserve">рганизовывать труд педагогических работников, </w:t>
      </w:r>
      <w:r>
        <w:t xml:space="preserve">учебно-вспомогательного и </w:t>
      </w:r>
      <w:r w:rsidRPr="00B33F93">
        <w:t>обслуживающего персонала в соответствии с их специальностью, квалификацией</w:t>
      </w:r>
      <w:r>
        <w:t xml:space="preserve"> и опытом работы;</w:t>
      </w:r>
    </w:p>
    <w:p w:rsidR="00423D94" w:rsidRDefault="00423D94" w:rsidP="003B6431">
      <w:pPr>
        <w:widowControl w:val="0"/>
        <w:numPr>
          <w:ilvl w:val="0"/>
          <w:numId w:val="22"/>
        </w:numPr>
        <w:tabs>
          <w:tab w:val="clear" w:pos="1440"/>
          <w:tab w:val="num" w:pos="960"/>
        </w:tabs>
        <w:ind w:left="960"/>
        <w:jc w:val="both"/>
      </w:pPr>
      <w:r>
        <w:t>о</w:t>
      </w:r>
      <w:r w:rsidRPr="00B33F93">
        <w:t>беспечить здоровые и безопасные условия труда. Закрепить за каждым работником соответствующее его обязанностям рабочее место и оборудование</w:t>
      </w:r>
      <w:r>
        <w:t>;</w:t>
      </w:r>
    </w:p>
    <w:p w:rsidR="00423D94" w:rsidRPr="00255A4E" w:rsidRDefault="00423D94" w:rsidP="003B6431">
      <w:pPr>
        <w:widowControl w:val="0"/>
        <w:numPr>
          <w:ilvl w:val="0"/>
          <w:numId w:val="22"/>
        </w:numPr>
        <w:tabs>
          <w:tab w:val="clear" w:pos="1440"/>
          <w:tab w:val="num" w:pos="960"/>
        </w:tabs>
        <w:ind w:left="960"/>
        <w:jc w:val="both"/>
      </w:pPr>
      <w:r w:rsidRPr="00255A4E">
        <w:t>своевременно знакомить с учебным планом, сеткой занятий, графиком работы</w:t>
      </w:r>
      <w:r>
        <w:t>;</w:t>
      </w:r>
    </w:p>
    <w:p w:rsidR="00423D94" w:rsidRDefault="00423D94" w:rsidP="003B6431">
      <w:pPr>
        <w:widowControl w:val="0"/>
        <w:numPr>
          <w:ilvl w:val="0"/>
          <w:numId w:val="22"/>
        </w:numPr>
        <w:tabs>
          <w:tab w:val="clear" w:pos="1440"/>
          <w:tab w:val="num" w:pos="960"/>
        </w:tabs>
        <w:ind w:left="960"/>
        <w:jc w:val="both"/>
      </w:pPr>
      <w:r>
        <w:t>с</w:t>
      </w:r>
      <w:r w:rsidRPr="00B33F93">
        <w:t>оздать необходимые условия для работы персонала</w:t>
      </w:r>
      <w:r>
        <w:t xml:space="preserve">, отвечающие нормам СанПиН, </w:t>
      </w:r>
      <w:r w:rsidRPr="00B33F93">
        <w:t>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r>
        <w:t>;</w:t>
      </w:r>
    </w:p>
    <w:p w:rsidR="00423D94" w:rsidRPr="005336E2" w:rsidRDefault="00423D94" w:rsidP="003B6431">
      <w:pPr>
        <w:widowControl w:val="0"/>
        <w:numPr>
          <w:ilvl w:val="0"/>
          <w:numId w:val="22"/>
        </w:numPr>
        <w:tabs>
          <w:tab w:val="clear" w:pos="1440"/>
          <w:tab w:val="num" w:pos="960"/>
        </w:tabs>
        <w:ind w:left="960"/>
        <w:jc w:val="both"/>
      </w:pPr>
      <w:r w:rsidRPr="005336E2">
        <w:t>осуществлять организаторскую работу, обеспечивающую контроль за качеством воспитательно-образовательно</w:t>
      </w:r>
      <w:r>
        <w:t>й деятельности</w:t>
      </w:r>
      <w:r w:rsidRPr="005336E2">
        <w:t xml:space="preserve"> и направленную на реализацию образовательных программ;</w:t>
      </w:r>
    </w:p>
    <w:p w:rsidR="00423D94" w:rsidRPr="00B33F93" w:rsidRDefault="00423D94" w:rsidP="003B6431">
      <w:pPr>
        <w:widowControl w:val="0"/>
        <w:numPr>
          <w:ilvl w:val="0"/>
          <w:numId w:val="22"/>
        </w:numPr>
        <w:tabs>
          <w:tab w:val="clear" w:pos="1440"/>
          <w:tab w:val="left" w:pos="516"/>
          <w:tab w:val="num" w:pos="960"/>
        </w:tabs>
        <w:ind w:left="960" w:right="-8"/>
        <w:jc w:val="both"/>
      </w:pPr>
      <w:r>
        <w:t>с</w:t>
      </w:r>
      <w:r w:rsidRPr="00B33F93">
        <w:t>облюдать законодательство о труде, создавать условия труда, соответствующие правилам охраны труда, пожарной безопасности</w:t>
      </w:r>
      <w:r>
        <w:t xml:space="preserve"> и санитарным правилам;</w:t>
      </w:r>
    </w:p>
    <w:p w:rsidR="00423D94" w:rsidRDefault="00423D94" w:rsidP="003B6431">
      <w:pPr>
        <w:widowControl w:val="0"/>
        <w:numPr>
          <w:ilvl w:val="0"/>
          <w:numId w:val="22"/>
        </w:numPr>
        <w:tabs>
          <w:tab w:val="clear" w:pos="1440"/>
          <w:tab w:val="left" w:pos="521"/>
          <w:tab w:val="num" w:pos="960"/>
        </w:tabs>
        <w:ind w:left="960"/>
        <w:jc w:val="both"/>
      </w:pPr>
      <w:r>
        <w:t>создавать условия, обеспечивающие охрану жизни и здоровья детей, п</w:t>
      </w:r>
      <w:r w:rsidRPr="00B33F93">
        <w:t xml:space="preserve">ринимать необходимые меры для профилактики травматизма среди воспитанников и </w:t>
      </w:r>
      <w:r>
        <w:t>работников</w:t>
      </w:r>
      <w:r w:rsidRPr="00B33F93">
        <w:t xml:space="preserve"> дошкольного образовательного учреждения</w:t>
      </w:r>
      <w:r>
        <w:t>;</w:t>
      </w:r>
    </w:p>
    <w:p w:rsidR="00423D94" w:rsidRPr="005336E2" w:rsidRDefault="00423D94" w:rsidP="003B6431">
      <w:pPr>
        <w:widowControl w:val="0"/>
        <w:numPr>
          <w:ilvl w:val="0"/>
          <w:numId w:val="22"/>
        </w:numPr>
        <w:tabs>
          <w:tab w:val="clear" w:pos="1440"/>
          <w:tab w:val="left" w:pos="521"/>
          <w:tab w:val="num" w:pos="960"/>
        </w:tabs>
        <w:ind w:left="960"/>
        <w:jc w:val="both"/>
      </w:pPr>
      <w:r w:rsidRPr="005336E2">
        <w:t xml:space="preserve">совершенствовать </w:t>
      </w:r>
      <w:r>
        <w:t xml:space="preserve">организацию труда, </w:t>
      </w:r>
      <w:r w:rsidRPr="005336E2">
        <w:t>воспитательно-образовательн</w:t>
      </w:r>
      <w:r>
        <w:t>ую деятельность</w:t>
      </w:r>
      <w:r w:rsidRPr="005336E2">
        <w:t>, создавать условия для совершенствования творческого пот</w:t>
      </w:r>
      <w:r>
        <w:t>енциала участников педагогических отношений</w:t>
      </w:r>
      <w:r w:rsidRPr="005336E2">
        <w:rPr>
          <w:iCs/>
        </w:rPr>
        <w:t>, создавать условия для инновационной</w:t>
      </w:r>
      <w:r w:rsidRPr="005336E2">
        <w:rPr>
          <w:i/>
          <w:iCs/>
        </w:rPr>
        <w:t xml:space="preserve"> </w:t>
      </w:r>
      <w:r w:rsidRPr="005336E2">
        <w:t>деятельности;</w:t>
      </w:r>
    </w:p>
    <w:p w:rsidR="00423D94" w:rsidRPr="00B33F93" w:rsidRDefault="00423D94" w:rsidP="003B6431">
      <w:pPr>
        <w:widowControl w:val="0"/>
        <w:numPr>
          <w:ilvl w:val="0"/>
          <w:numId w:val="22"/>
        </w:numPr>
        <w:tabs>
          <w:tab w:val="clear" w:pos="1440"/>
          <w:tab w:val="num" w:pos="960"/>
        </w:tabs>
        <w:ind w:left="960"/>
        <w:jc w:val="both"/>
      </w:pPr>
      <w:r>
        <w:t>о</w:t>
      </w:r>
      <w:r w:rsidRPr="00B33F93">
        <w:t>беспечи</w:t>
      </w:r>
      <w:r>
        <w:t xml:space="preserve">вать </w:t>
      </w:r>
      <w:r w:rsidRPr="00B33F93">
        <w:t>работников необходимыми методическими пособиями и хозяйственным инвентарём для организации эффективной работы (по мере необходим</w:t>
      </w:r>
      <w:r>
        <w:t>ости), оказывать методическую и консультативную помощь;</w:t>
      </w:r>
    </w:p>
    <w:p w:rsidR="00423D94" w:rsidRPr="00B33F93" w:rsidRDefault="00423D94" w:rsidP="003B6431">
      <w:pPr>
        <w:widowControl w:val="0"/>
        <w:numPr>
          <w:ilvl w:val="0"/>
          <w:numId w:val="22"/>
        </w:numPr>
        <w:tabs>
          <w:tab w:val="clear" w:pos="1440"/>
          <w:tab w:val="num" w:pos="960"/>
        </w:tabs>
        <w:ind w:left="960" w:right="180"/>
        <w:jc w:val="both"/>
      </w:pPr>
      <w:r>
        <w:lastRenderedPageBreak/>
        <w:t>о</w:t>
      </w:r>
      <w:r w:rsidRPr="00B33F93">
        <w:t>существлять контроль над качеством воспитательно-образовательно</w:t>
      </w:r>
      <w:r>
        <w:t>й деятельности</w:t>
      </w:r>
      <w:r w:rsidRPr="00B33F93">
        <w:t xml:space="preserve"> в ДОУ, выпол</w:t>
      </w:r>
      <w:r>
        <w:t>нением образовательных программ;</w:t>
      </w:r>
    </w:p>
    <w:p w:rsidR="00423D94" w:rsidRPr="00B33F93" w:rsidRDefault="00423D94" w:rsidP="003B6431">
      <w:pPr>
        <w:widowControl w:val="0"/>
        <w:numPr>
          <w:ilvl w:val="0"/>
          <w:numId w:val="22"/>
        </w:numPr>
        <w:tabs>
          <w:tab w:val="clear" w:pos="1440"/>
          <w:tab w:val="num" w:pos="960"/>
        </w:tabs>
        <w:ind w:left="960"/>
        <w:jc w:val="both"/>
      </w:pPr>
      <w:r>
        <w:t>с</w:t>
      </w:r>
      <w:r w:rsidRPr="00B33F93">
        <w:t>воевременно поддерживать и поощрять лучших работников дошкольного образовательного учреждения</w:t>
      </w:r>
      <w:r>
        <w:t>;</w:t>
      </w:r>
    </w:p>
    <w:p w:rsidR="00423D94" w:rsidRPr="00B33F93" w:rsidRDefault="00423D94" w:rsidP="003B6431">
      <w:pPr>
        <w:widowControl w:val="0"/>
        <w:numPr>
          <w:ilvl w:val="0"/>
          <w:numId w:val="22"/>
        </w:numPr>
        <w:tabs>
          <w:tab w:val="clear" w:pos="1440"/>
          <w:tab w:val="num" w:pos="960"/>
        </w:tabs>
        <w:ind w:left="960"/>
        <w:jc w:val="both"/>
      </w:pPr>
      <w:r>
        <w:t>о</w:t>
      </w:r>
      <w:r w:rsidRPr="00B33F93">
        <w:t>беспечивать условия для систематического повышения квалификации работников дошкольн</w:t>
      </w:r>
      <w:r>
        <w:t>ого образовательного учреждения.</w:t>
      </w:r>
    </w:p>
    <w:p w:rsidR="00423D94" w:rsidRDefault="00423D94" w:rsidP="00423D94">
      <w:pPr>
        <w:shd w:val="clear" w:color="auto" w:fill="FFFFFF"/>
        <w:jc w:val="both"/>
        <w:rPr>
          <w:u w:val="single"/>
        </w:rPr>
      </w:pPr>
      <w:r>
        <w:t>4</w:t>
      </w:r>
      <w:r w:rsidRPr="001A1313">
        <w:t>.</w:t>
      </w:r>
      <w:r>
        <w:t xml:space="preserve">2. </w:t>
      </w:r>
      <w:r>
        <w:rPr>
          <w:u w:val="single"/>
        </w:rPr>
        <w:t>Администрация имеет право</w:t>
      </w:r>
      <w:r w:rsidRPr="001A1313">
        <w:rPr>
          <w:u w:val="single"/>
        </w:rPr>
        <w:t>:</w:t>
      </w:r>
    </w:p>
    <w:p w:rsidR="00423D94" w:rsidRPr="00CD5C15" w:rsidRDefault="00423D94" w:rsidP="003B6431">
      <w:pPr>
        <w:numPr>
          <w:ilvl w:val="0"/>
          <w:numId w:val="24"/>
        </w:numPr>
        <w:shd w:val="clear" w:color="auto" w:fill="FFFFFF"/>
        <w:tabs>
          <w:tab w:val="clear" w:pos="1440"/>
          <w:tab w:val="num" w:pos="960"/>
        </w:tabs>
        <w:ind w:left="960"/>
        <w:jc w:val="both"/>
        <w:rPr>
          <w:u w:val="single"/>
        </w:rPr>
      </w:pPr>
      <w:r w:rsidRPr="00CD5C15">
        <w:t>представлять заведующему информацию о нарушениях трудовой дисциплины работниками</w:t>
      </w:r>
      <w:r>
        <w:t xml:space="preserve"> дошкольного образовательного учреждения</w:t>
      </w:r>
      <w:r w:rsidRPr="00CD5C15">
        <w:t>;</w:t>
      </w:r>
    </w:p>
    <w:p w:rsidR="00423D94" w:rsidRPr="00CF0815" w:rsidRDefault="00423D94" w:rsidP="003B6431">
      <w:pPr>
        <w:widowControl w:val="0"/>
        <w:numPr>
          <w:ilvl w:val="0"/>
          <w:numId w:val="24"/>
        </w:numPr>
        <w:tabs>
          <w:tab w:val="clear" w:pos="1440"/>
          <w:tab w:val="num" w:pos="960"/>
        </w:tabs>
        <w:ind w:left="960"/>
        <w:jc w:val="both"/>
      </w:pPr>
      <w:r>
        <w:rPr>
          <w:shd w:val="clear" w:color="auto" w:fill="FFFFFF"/>
        </w:rPr>
        <w:t>д</w:t>
      </w:r>
      <w:r w:rsidRPr="00CF0815">
        <w:rPr>
          <w:shd w:val="clear" w:color="auto" w:fill="FFFFFF"/>
        </w:rPr>
        <w:t>авать руководителям структурных подразделений и отдельным специалистам указания, обязательные для исполнения</w:t>
      </w:r>
      <w:r>
        <w:rPr>
          <w:shd w:val="clear" w:color="auto" w:fill="FFFFFF"/>
        </w:rPr>
        <w:t xml:space="preserve"> в соответствии с их должностными инструкциями;</w:t>
      </w:r>
    </w:p>
    <w:p w:rsidR="00423D94" w:rsidRPr="00CF0815" w:rsidRDefault="00423D94" w:rsidP="003B6431">
      <w:pPr>
        <w:widowControl w:val="0"/>
        <w:numPr>
          <w:ilvl w:val="0"/>
          <w:numId w:val="24"/>
        </w:numPr>
        <w:tabs>
          <w:tab w:val="clear" w:pos="1440"/>
          <w:tab w:val="num" w:pos="960"/>
        </w:tabs>
        <w:ind w:left="960"/>
        <w:jc w:val="both"/>
      </w:pPr>
      <w:r>
        <w:rPr>
          <w:shd w:val="clear" w:color="auto" w:fill="FFFFFF"/>
        </w:rPr>
        <w:t>п</w:t>
      </w:r>
      <w:r w:rsidRPr="00CF0815">
        <w:rPr>
          <w:shd w:val="clear" w:color="auto" w:fill="FFFFFF"/>
        </w:rPr>
        <w:t>олучать информацию и документы, необходимые для выполнения своих должностных обязанностей</w:t>
      </w:r>
      <w:r>
        <w:rPr>
          <w:shd w:val="clear" w:color="auto" w:fill="FFFFFF"/>
        </w:rPr>
        <w:t>;</w:t>
      </w:r>
    </w:p>
    <w:p w:rsidR="00423D94" w:rsidRPr="00CF0815" w:rsidRDefault="00423D94" w:rsidP="003B6431">
      <w:pPr>
        <w:widowControl w:val="0"/>
        <w:numPr>
          <w:ilvl w:val="0"/>
          <w:numId w:val="24"/>
        </w:numPr>
        <w:tabs>
          <w:tab w:val="clear" w:pos="1440"/>
          <w:tab w:val="num" w:pos="960"/>
        </w:tabs>
        <w:ind w:left="960"/>
        <w:jc w:val="both"/>
      </w:pPr>
      <w:r>
        <w:rPr>
          <w:shd w:val="clear" w:color="auto" w:fill="FFFFFF"/>
        </w:rPr>
        <w:t>п</w:t>
      </w:r>
      <w:r w:rsidRPr="00CF0815">
        <w:rPr>
          <w:shd w:val="clear" w:color="auto" w:fill="FFFFFF"/>
        </w:rPr>
        <w:t>одписывать и визировать документы в пределах своей компетенции</w:t>
      </w:r>
      <w:r>
        <w:rPr>
          <w:shd w:val="clear" w:color="auto" w:fill="FFFFFF"/>
        </w:rPr>
        <w:t>;</w:t>
      </w:r>
    </w:p>
    <w:p w:rsidR="00423D94" w:rsidRPr="00CF0815" w:rsidRDefault="00423D94" w:rsidP="003B6431">
      <w:pPr>
        <w:widowControl w:val="0"/>
        <w:numPr>
          <w:ilvl w:val="0"/>
          <w:numId w:val="24"/>
        </w:numPr>
        <w:tabs>
          <w:tab w:val="clear" w:pos="1440"/>
          <w:tab w:val="num" w:pos="960"/>
        </w:tabs>
        <w:ind w:left="960"/>
        <w:jc w:val="both"/>
      </w:pPr>
      <w:r>
        <w:rPr>
          <w:shd w:val="clear" w:color="auto" w:fill="FFFFFF"/>
        </w:rPr>
        <w:t>п</w:t>
      </w:r>
      <w:r w:rsidRPr="00CF0815">
        <w:rPr>
          <w:shd w:val="clear" w:color="auto" w:fill="FFFFFF"/>
        </w:rPr>
        <w:t>овышать свою профессиональную квалификацию</w:t>
      </w:r>
      <w:r>
        <w:rPr>
          <w:shd w:val="clear" w:color="auto" w:fill="FFFFFF"/>
        </w:rPr>
        <w:t>;</w:t>
      </w:r>
    </w:p>
    <w:p w:rsidR="00423D94" w:rsidRPr="00CF0815" w:rsidRDefault="00423D94" w:rsidP="003B6431">
      <w:pPr>
        <w:widowControl w:val="0"/>
        <w:numPr>
          <w:ilvl w:val="0"/>
          <w:numId w:val="24"/>
        </w:numPr>
        <w:tabs>
          <w:tab w:val="clear" w:pos="1440"/>
          <w:tab w:val="num" w:pos="960"/>
        </w:tabs>
        <w:ind w:left="960"/>
        <w:jc w:val="both"/>
      </w:pPr>
      <w:r>
        <w:rPr>
          <w:shd w:val="clear" w:color="auto" w:fill="FFFFFF"/>
        </w:rPr>
        <w:t>и</w:t>
      </w:r>
      <w:r w:rsidRPr="00CF0815">
        <w:rPr>
          <w:shd w:val="clear" w:color="auto" w:fill="FFFFFF"/>
        </w:rPr>
        <w:t>ные права, предусмотренные трудовым законодательством Российской Федерации и должностными инструкциями.</w:t>
      </w:r>
    </w:p>
    <w:p w:rsidR="00423D94" w:rsidRDefault="00423D94" w:rsidP="00423D94">
      <w:pPr>
        <w:keepNext/>
        <w:keepLines/>
        <w:jc w:val="both"/>
        <w:outlineLvl w:val="1"/>
        <w:rPr>
          <w:b/>
          <w:bCs/>
        </w:rPr>
      </w:pPr>
      <w:bookmarkStart w:id="107" w:name="bookmark5"/>
    </w:p>
    <w:p w:rsidR="00423D94" w:rsidRPr="00B33F93" w:rsidRDefault="00423D94" w:rsidP="00423D94">
      <w:pPr>
        <w:keepNext/>
        <w:keepLines/>
        <w:jc w:val="both"/>
        <w:outlineLvl w:val="1"/>
        <w:rPr>
          <w:b/>
          <w:bCs/>
        </w:rPr>
      </w:pPr>
      <w:r>
        <w:rPr>
          <w:b/>
          <w:bCs/>
        </w:rPr>
        <w:t>5</w:t>
      </w:r>
      <w:r w:rsidRPr="00B33F93">
        <w:rPr>
          <w:b/>
          <w:bCs/>
        </w:rPr>
        <w:t>.</w:t>
      </w:r>
      <w:bookmarkEnd w:id="107"/>
      <w:r>
        <w:rPr>
          <w:b/>
          <w:bCs/>
        </w:rPr>
        <w:t xml:space="preserve"> Основные обязанности, </w:t>
      </w:r>
      <w:r w:rsidRPr="00B33F93">
        <w:rPr>
          <w:b/>
          <w:bCs/>
        </w:rPr>
        <w:t xml:space="preserve">права </w:t>
      </w:r>
      <w:r>
        <w:rPr>
          <w:b/>
          <w:bCs/>
        </w:rPr>
        <w:t xml:space="preserve">и ответственность </w:t>
      </w:r>
      <w:r w:rsidRPr="00B33F93">
        <w:rPr>
          <w:b/>
          <w:bCs/>
        </w:rPr>
        <w:t>работников</w:t>
      </w:r>
    </w:p>
    <w:p w:rsidR="00423D94" w:rsidRPr="00B33F93" w:rsidRDefault="00423D94" w:rsidP="00423D94">
      <w:pPr>
        <w:tabs>
          <w:tab w:val="left" w:pos="541"/>
        </w:tabs>
        <w:jc w:val="both"/>
        <w:rPr>
          <w:u w:val="single"/>
        </w:rPr>
      </w:pPr>
      <w:r>
        <w:t>5</w:t>
      </w:r>
      <w:r w:rsidRPr="00B33F93">
        <w:t xml:space="preserve">.1. </w:t>
      </w:r>
      <w:r w:rsidRPr="00B33F93">
        <w:rPr>
          <w:u w:val="single"/>
        </w:rPr>
        <w:t>Работники дошкольного образовательного учреждения обязаны:</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08" w:name="dst100179"/>
      <w:bookmarkEnd w:id="108"/>
      <w:r w:rsidRPr="00B33F93">
        <w:rPr>
          <w:rStyle w:val="blk"/>
        </w:rPr>
        <w:t>добросовестно исполнять свои трудовые обязанности, возложенные на него трудовым договором;</w:t>
      </w:r>
    </w:p>
    <w:p w:rsidR="00423D94" w:rsidRPr="008F155B" w:rsidRDefault="00423D94" w:rsidP="003B6431">
      <w:pPr>
        <w:widowControl w:val="0"/>
        <w:numPr>
          <w:ilvl w:val="0"/>
          <w:numId w:val="16"/>
        </w:numPr>
        <w:shd w:val="clear" w:color="auto" w:fill="FFFFFF"/>
        <w:tabs>
          <w:tab w:val="clear" w:pos="1440"/>
          <w:tab w:val="left" w:pos="720"/>
        </w:tabs>
        <w:ind w:left="720"/>
        <w:jc w:val="both"/>
        <w:rPr>
          <w:rStyle w:val="blk"/>
        </w:rPr>
      </w:pPr>
      <w:bookmarkStart w:id="109" w:name="dst192"/>
      <w:bookmarkEnd w:id="109"/>
      <w:r w:rsidRPr="008F155B">
        <w:rPr>
          <w:rStyle w:val="blk"/>
        </w:rPr>
        <w:t xml:space="preserve">соблюдать Устав, настоящие </w:t>
      </w:r>
      <w:hyperlink r:id="rId10" w:history="1">
        <w:r w:rsidRPr="00AC33EC">
          <w:rPr>
            <w:rStyle w:val="a9"/>
          </w:rPr>
          <w:t>Правила</w:t>
        </w:r>
      </w:hyperlink>
      <w:r w:rsidRPr="008F155B">
        <w:rPr>
          <w:rStyle w:val="blk"/>
        </w:rPr>
        <w:t>, свои должностные инструкции;</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10" w:name="dst100181"/>
      <w:bookmarkEnd w:id="110"/>
      <w:r w:rsidRPr="00B33F93">
        <w:rPr>
          <w:rStyle w:val="blk"/>
        </w:rPr>
        <w:t>соблюдать трудовую дисциплину;</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11" w:name="dst100182"/>
      <w:bookmarkEnd w:id="111"/>
      <w:r w:rsidRPr="00B33F93">
        <w:rPr>
          <w:rStyle w:val="blk"/>
        </w:rPr>
        <w:t>выполнять установленные нормы труда;</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12" w:name="dst100183"/>
      <w:bookmarkEnd w:id="112"/>
      <w:r w:rsidRPr="00B33F93">
        <w:rPr>
          <w:rStyle w:val="blk"/>
        </w:rPr>
        <w:t>соблюдать требования по охране труда и обеспечению безопасности труда, пожарной безопасности;</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13" w:name="dst193"/>
      <w:bookmarkEnd w:id="113"/>
      <w:r w:rsidRPr="00B33F93">
        <w:rPr>
          <w:rStyle w:val="blk"/>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14" w:name="dst194"/>
      <w:bookmarkEnd w:id="114"/>
      <w:r w:rsidRPr="00B33F93">
        <w:rPr>
          <w:rStyle w:val="blk"/>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423D94" w:rsidRPr="00B33F93" w:rsidRDefault="00423D94" w:rsidP="003B6431">
      <w:pPr>
        <w:widowControl w:val="0"/>
        <w:numPr>
          <w:ilvl w:val="0"/>
          <w:numId w:val="16"/>
        </w:numPr>
        <w:tabs>
          <w:tab w:val="clear" w:pos="1440"/>
          <w:tab w:val="left" w:pos="720"/>
        </w:tabs>
        <w:ind w:left="720"/>
        <w:jc w:val="both"/>
      </w:pPr>
      <w:r w:rsidRPr="00B33F93">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423D94" w:rsidRPr="00B33F93" w:rsidRDefault="00423D94" w:rsidP="003B6431">
      <w:pPr>
        <w:widowControl w:val="0"/>
        <w:numPr>
          <w:ilvl w:val="0"/>
          <w:numId w:val="16"/>
        </w:numPr>
        <w:tabs>
          <w:tab w:val="clear" w:pos="1440"/>
          <w:tab w:val="left" w:pos="720"/>
        </w:tabs>
        <w:ind w:left="720"/>
        <w:jc w:val="both"/>
      </w:pPr>
      <w:r w:rsidRPr="00B33F93">
        <w:t>незамедлительно сообщать администрации дошкольного образовательного учреждения обо всех случаях травматизма;</w:t>
      </w:r>
    </w:p>
    <w:p w:rsidR="00423D94" w:rsidRPr="00B33F93" w:rsidRDefault="00423D94" w:rsidP="003B6431">
      <w:pPr>
        <w:widowControl w:val="0"/>
        <w:numPr>
          <w:ilvl w:val="0"/>
          <w:numId w:val="16"/>
        </w:numPr>
        <w:tabs>
          <w:tab w:val="clear" w:pos="1440"/>
          <w:tab w:val="left" w:pos="720"/>
        </w:tabs>
        <w:ind w:left="720"/>
        <w:jc w:val="both"/>
      </w:pPr>
      <w:r w:rsidRPr="00B33F93">
        <w:t>проходить в установленные сроки периодические медицинские осмотры, соблюдать санитарные правила, гигиену труда;</w:t>
      </w:r>
    </w:p>
    <w:p w:rsidR="00423D94" w:rsidRPr="00B33F93" w:rsidRDefault="00423D94" w:rsidP="003B6431">
      <w:pPr>
        <w:widowControl w:val="0"/>
        <w:numPr>
          <w:ilvl w:val="0"/>
          <w:numId w:val="16"/>
        </w:numPr>
        <w:tabs>
          <w:tab w:val="clear" w:pos="1440"/>
          <w:tab w:val="left" w:pos="720"/>
        </w:tabs>
        <w:ind w:left="720"/>
        <w:jc w:val="both"/>
      </w:pPr>
      <w:r w:rsidRPr="00B33F93">
        <w:t>соблюдать чистоту в закреплённых помещениях, экономно расходовать материалы, тепло, электроэнергию, воду;</w:t>
      </w:r>
    </w:p>
    <w:p w:rsidR="00423D94" w:rsidRPr="00B33F93" w:rsidRDefault="00423D94" w:rsidP="003B6431">
      <w:pPr>
        <w:widowControl w:val="0"/>
        <w:numPr>
          <w:ilvl w:val="0"/>
          <w:numId w:val="16"/>
        </w:numPr>
        <w:tabs>
          <w:tab w:val="clear" w:pos="1440"/>
          <w:tab w:val="left" w:pos="720"/>
        </w:tabs>
        <w:ind w:left="720"/>
        <w:jc w:val="both"/>
      </w:pPr>
      <w:r w:rsidRPr="00B33F93">
        <w:t>проявлять заботу о воспитанниках детского сада, быть внимательными, учитывать индивидуальные особенности детей, их положение в семьях;</w:t>
      </w:r>
    </w:p>
    <w:p w:rsidR="00423D94" w:rsidRPr="00B33F93" w:rsidRDefault="00423D94" w:rsidP="003B6431">
      <w:pPr>
        <w:widowControl w:val="0"/>
        <w:numPr>
          <w:ilvl w:val="0"/>
          <w:numId w:val="16"/>
        </w:numPr>
        <w:tabs>
          <w:tab w:val="clear" w:pos="1440"/>
          <w:tab w:val="left" w:pos="720"/>
        </w:tabs>
        <w:ind w:left="720"/>
        <w:jc w:val="both"/>
      </w:pPr>
      <w:r w:rsidRPr="00B33F93">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423D94" w:rsidRPr="00B33F93" w:rsidRDefault="00423D94" w:rsidP="003B6431">
      <w:pPr>
        <w:widowControl w:val="0"/>
        <w:numPr>
          <w:ilvl w:val="0"/>
          <w:numId w:val="16"/>
        </w:numPr>
        <w:tabs>
          <w:tab w:val="clear" w:pos="1440"/>
          <w:tab w:val="left" w:pos="720"/>
        </w:tabs>
        <w:ind w:left="720"/>
        <w:jc w:val="both"/>
      </w:pPr>
      <w:r w:rsidRPr="00B33F93">
        <w:t>систематически повышать свою квалификацию.</w:t>
      </w:r>
    </w:p>
    <w:p w:rsidR="00423D94" w:rsidRPr="00B33F93" w:rsidRDefault="00423D94" w:rsidP="00423D94">
      <w:pPr>
        <w:jc w:val="both"/>
        <w:rPr>
          <w:u w:val="single"/>
        </w:rPr>
      </w:pPr>
      <w:r>
        <w:t>5</w:t>
      </w:r>
      <w:r w:rsidRPr="00B33F93">
        <w:t xml:space="preserve">.2. </w:t>
      </w:r>
      <w:r w:rsidRPr="00B33F93">
        <w:rPr>
          <w:u w:val="single"/>
        </w:rPr>
        <w:t>Педагогические работники ДОУ обязаны:</w:t>
      </w:r>
    </w:p>
    <w:p w:rsidR="00423D94" w:rsidRDefault="00423D94" w:rsidP="003B6431">
      <w:pPr>
        <w:widowControl w:val="0"/>
        <w:numPr>
          <w:ilvl w:val="0"/>
          <w:numId w:val="15"/>
        </w:numPr>
        <w:tabs>
          <w:tab w:val="left" w:pos="720"/>
        </w:tabs>
        <w:jc w:val="both"/>
      </w:pPr>
      <w:r w:rsidRPr="00B33F93">
        <w:t xml:space="preserve">строго соблюдать трудовую дисциплину (выполнять п. </w:t>
      </w:r>
      <w:r>
        <w:t>5</w:t>
      </w:r>
      <w:r w:rsidRPr="00B33F93">
        <w:t>.1)</w:t>
      </w:r>
      <w:r>
        <w:t>;</w:t>
      </w:r>
    </w:p>
    <w:p w:rsidR="00423D94" w:rsidRPr="002B1ACC" w:rsidRDefault="00423D94" w:rsidP="003B6431">
      <w:pPr>
        <w:widowControl w:val="0"/>
        <w:numPr>
          <w:ilvl w:val="0"/>
          <w:numId w:val="15"/>
        </w:numPr>
        <w:tabs>
          <w:tab w:val="left" w:pos="720"/>
        </w:tabs>
        <w:jc w:val="both"/>
      </w:pPr>
      <w:r w:rsidRPr="002B1ACC">
        <w:rPr>
          <w:shd w:val="clear" w:color="auto" w:fill="FFFFFF"/>
        </w:rPr>
        <w:t xml:space="preserve">осуществлять свою деятельность на высоком профессиональном уровне, обеспечивать в </w:t>
      </w:r>
      <w:r w:rsidRPr="002B1ACC">
        <w:rPr>
          <w:shd w:val="clear" w:color="auto" w:fill="FFFFFF"/>
        </w:rPr>
        <w:lastRenderedPageBreak/>
        <w:t xml:space="preserve">полном объеме реализацию </w:t>
      </w:r>
      <w:r>
        <w:rPr>
          <w:shd w:val="clear" w:color="auto" w:fill="FFFFFF"/>
        </w:rPr>
        <w:t>утвержденных образовательных программ</w:t>
      </w:r>
      <w:r w:rsidRPr="002B1ACC">
        <w:rPr>
          <w:shd w:val="clear" w:color="auto" w:fill="FFFFFF"/>
        </w:rPr>
        <w:t>;</w:t>
      </w:r>
    </w:p>
    <w:p w:rsidR="00423D94" w:rsidRPr="00B33F93" w:rsidRDefault="00423D94" w:rsidP="003B6431">
      <w:pPr>
        <w:widowControl w:val="0"/>
        <w:numPr>
          <w:ilvl w:val="0"/>
          <w:numId w:val="15"/>
        </w:numPr>
        <w:tabs>
          <w:tab w:val="left" w:pos="720"/>
        </w:tabs>
        <w:jc w:val="both"/>
      </w:pPr>
      <w:r w:rsidRPr="00B33F93">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423D94" w:rsidRDefault="00423D94" w:rsidP="003B6431">
      <w:pPr>
        <w:widowControl w:val="0"/>
        <w:numPr>
          <w:ilvl w:val="0"/>
          <w:numId w:val="15"/>
        </w:numPr>
        <w:tabs>
          <w:tab w:val="left" w:pos="720"/>
        </w:tabs>
        <w:jc w:val="both"/>
      </w:pPr>
      <w:r w:rsidRPr="00B33F93">
        <w:t>контролировать соблюдение воспитанниками правил безопасности жизнедеятельности;</w:t>
      </w:r>
    </w:p>
    <w:p w:rsidR="00423D94" w:rsidRPr="002B1ACC" w:rsidRDefault="00423D94" w:rsidP="003B6431">
      <w:pPr>
        <w:widowControl w:val="0"/>
        <w:numPr>
          <w:ilvl w:val="0"/>
          <w:numId w:val="15"/>
        </w:numPr>
        <w:tabs>
          <w:tab w:val="left" w:pos="720"/>
        </w:tabs>
        <w:jc w:val="both"/>
      </w:pPr>
      <w:r w:rsidRPr="002B1ACC">
        <w:rPr>
          <w:shd w:val="clear" w:color="auto" w:fill="FFFFFF"/>
        </w:rPr>
        <w:t>соблюдать правовые, нравственные и этические нормы, следовать требованиям профессиональной этики;</w:t>
      </w:r>
    </w:p>
    <w:p w:rsidR="00423D94" w:rsidRPr="00DA49DB" w:rsidRDefault="00423D94" w:rsidP="003B6431">
      <w:pPr>
        <w:widowControl w:val="0"/>
        <w:numPr>
          <w:ilvl w:val="0"/>
          <w:numId w:val="15"/>
        </w:numPr>
        <w:tabs>
          <w:tab w:val="left" w:pos="720"/>
        </w:tabs>
        <w:jc w:val="both"/>
      </w:pPr>
      <w:r w:rsidRPr="00DA49DB">
        <w:rPr>
          <w:shd w:val="clear" w:color="auto" w:fill="FFFFFF"/>
        </w:rPr>
        <w:t>уважать честь и достоинство воспитанников ДОУ и других участников образовательных отношений;</w:t>
      </w:r>
    </w:p>
    <w:p w:rsidR="00423D94" w:rsidRPr="00DA49DB" w:rsidRDefault="00423D94" w:rsidP="003B6431">
      <w:pPr>
        <w:widowControl w:val="0"/>
        <w:numPr>
          <w:ilvl w:val="0"/>
          <w:numId w:val="15"/>
        </w:numPr>
        <w:tabs>
          <w:tab w:val="left" w:pos="720"/>
        </w:tabs>
        <w:jc w:val="both"/>
      </w:pPr>
      <w:r w:rsidRPr="00DA49DB">
        <w:rPr>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423D94" w:rsidRPr="00DA49DB" w:rsidRDefault="00423D94" w:rsidP="003B6431">
      <w:pPr>
        <w:widowControl w:val="0"/>
        <w:numPr>
          <w:ilvl w:val="0"/>
          <w:numId w:val="15"/>
        </w:numPr>
        <w:tabs>
          <w:tab w:val="left" w:pos="720"/>
        </w:tabs>
        <w:jc w:val="both"/>
      </w:pPr>
      <w:r w:rsidRPr="00DA49DB">
        <w:rPr>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423D94" w:rsidRPr="00DA49DB" w:rsidRDefault="00423D94" w:rsidP="003B6431">
      <w:pPr>
        <w:widowControl w:val="0"/>
        <w:numPr>
          <w:ilvl w:val="0"/>
          <w:numId w:val="15"/>
        </w:numPr>
        <w:tabs>
          <w:tab w:val="left" w:pos="720"/>
        </w:tabs>
        <w:jc w:val="both"/>
      </w:pPr>
      <w:r w:rsidRPr="00DA49DB">
        <w:rPr>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423D94" w:rsidRPr="00B33F93" w:rsidRDefault="00423D94" w:rsidP="003B6431">
      <w:pPr>
        <w:widowControl w:val="0"/>
        <w:numPr>
          <w:ilvl w:val="0"/>
          <w:numId w:val="15"/>
        </w:numPr>
        <w:tabs>
          <w:tab w:val="left" w:pos="720"/>
        </w:tabs>
        <w:jc w:val="both"/>
      </w:pPr>
      <w:r w:rsidRPr="00B33F93">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423D94" w:rsidRPr="00B33F93" w:rsidRDefault="00423D94" w:rsidP="003B6431">
      <w:pPr>
        <w:widowControl w:val="0"/>
        <w:numPr>
          <w:ilvl w:val="0"/>
          <w:numId w:val="15"/>
        </w:numPr>
        <w:tabs>
          <w:tab w:val="left" w:pos="720"/>
        </w:tabs>
        <w:jc w:val="both"/>
      </w:pPr>
      <w:r w:rsidRPr="00B33F93">
        <w:t>сотрудничать с семьёй ребёнка по вопросам воспитания и обучения;</w:t>
      </w:r>
    </w:p>
    <w:p w:rsidR="00423D94" w:rsidRPr="00B33F93" w:rsidRDefault="00423D94" w:rsidP="003B6431">
      <w:pPr>
        <w:widowControl w:val="0"/>
        <w:numPr>
          <w:ilvl w:val="0"/>
          <w:numId w:val="15"/>
        </w:numPr>
        <w:tabs>
          <w:tab w:val="left" w:pos="720"/>
        </w:tabs>
        <w:jc w:val="both"/>
      </w:pPr>
      <w:r w:rsidRPr="00B33F93">
        <w:t xml:space="preserve">проводить и участвовать в родительских собраниях, осуществлять консультации, посещать заседания Родительского комитета; </w:t>
      </w:r>
    </w:p>
    <w:p w:rsidR="00423D94" w:rsidRPr="00B33F93" w:rsidRDefault="00423D94" w:rsidP="003B6431">
      <w:pPr>
        <w:widowControl w:val="0"/>
        <w:numPr>
          <w:ilvl w:val="0"/>
          <w:numId w:val="15"/>
        </w:numPr>
        <w:tabs>
          <w:tab w:val="left" w:pos="720"/>
        </w:tabs>
        <w:jc w:val="both"/>
      </w:pPr>
      <w:r w:rsidRPr="00B33F93">
        <w:t>посещать детей на дому, уважать родителей (законных представителей) воспитанников, видеть в них партнеров;</w:t>
      </w:r>
    </w:p>
    <w:p w:rsidR="00423D94" w:rsidRPr="00B33F93" w:rsidRDefault="00423D94" w:rsidP="003B6431">
      <w:pPr>
        <w:widowControl w:val="0"/>
        <w:numPr>
          <w:ilvl w:val="0"/>
          <w:numId w:val="15"/>
        </w:numPr>
        <w:tabs>
          <w:tab w:val="left" w:pos="720"/>
        </w:tabs>
        <w:jc w:val="both"/>
      </w:pPr>
      <w:r w:rsidRPr="00B33F93">
        <w:t>воспитывать у детей бережное отношение к имуществу дошкольного образовательного учреждения;</w:t>
      </w:r>
    </w:p>
    <w:p w:rsidR="00423D94" w:rsidRPr="00B33F93" w:rsidRDefault="00423D94" w:rsidP="003B6431">
      <w:pPr>
        <w:widowControl w:val="0"/>
        <w:numPr>
          <w:ilvl w:val="0"/>
          <w:numId w:val="15"/>
        </w:numPr>
        <w:tabs>
          <w:tab w:val="left" w:pos="720"/>
        </w:tabs>
        <w:jc w:val="both"/>
      </w:pPr>
      <w:r w:rsidRPr="00B33F93">
        <w:t>заранее тщательно готовиться к занятиям;</w:t>
      </w:r>
    </w:p>
    <w:p w:rsidR="00423D94" w:rsidRPr="00B33F93" w:rsidRDefault="00423D94" w:rsidP="003B6431">
      <w:pPr>
        <w:widowControl w:val="0"/>
        <w:numPr>
          <w:ilvl w:val="0"/>
          <w:numId w:val="15"/>
        </w:numPr>
        <w:tabs>
          <w:tab w:val="left" w:pos="720"/>
        </w:tabs>
        <w:jc w:val="both"/>
      </w:pPr>
      <w:r w:rsidRPr="00B33F93">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423D94" w:rsidRPr="00B33F93" w:rsidRDefault="00423D94" w:rsidP="003B6431">
      <w:pPr>
        <w:widowControl w:val="0"/>
        <w:numPr>
          <w:ilvl w:val="0"/>
          <w:numId w:val="15"/>
        </w:numPr>
        <w:tabs>
          <w:tab w:val="left" w:pos="720"/>
        </w:tabs>
        <w:jc w:val="both"/>
      </w:pPr>
      <w:r w:rsidRPr="00B33F93">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423D94" w:rsidRPr="00B33F93" w:rsidRDefault="00423D94" w:rsidP="003B6431">
      <w:pPr>
        <w:widowControl w:val="0"/>
        <w:numPr>
          <w:ilvl w:val="0"/>
          <w:numId w:val="15"/>
        </w:numPr>
        <w:tabs>
          <w:tab w:val="left" w:pos="720"/>
        </w:tabs>
        <w:jc w:val="both"/>
      </w:pPr>
      <w:r w:rsidRPr="00B33F93">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423D94" w:rsidRPr="00B33F93" w:rsidRDefault="00423D94" w:rsidP="003B6431">
      <w:pPr>
        <w:widowControl w:val="0"/>
        <w:numPr>
          <w:ilvl w:val="0"/>
          <w:numId w:val="15"/>
        </w:numPr>
        <w:tabs>
          <w:tab w:val="left" w:pos="720"/>
        </w:tabs>
        <w:jc w:val="both"/>
      </w:pPr>
      <w:r w:rsidRPr="00B33F93">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423D94" w:rsidRPr="00B33F93" w:rsidRDefault="00423D94" w:rsidP="003B6431">
      <w:pPr>
        <w:widowControl w:val="0"/>
        <w:numPr>
          <w:ilvl w:val="0"/>
          <w:numId w:val="15"/>
        </w:numPr>
        <w:tabs>
          <w:tab w:val="left" w:pos="720"/>
        </w:tabs>
        <w:jc w:val="both"/>
      </w:pPr>
      <w:r w:rsidRPr="00B33F93">
        <w:t>четко планировать свою образовательно-воспитательную деятельность, держать администрацию ДОУ в курсе своих планов;</w:t>
      </w:r>
    </w:p>
    <w:p w:rsidR="00423D94" w:rsidRPr="00B33F93" w:rsidRDefault="00423D94" w:rsidP="003B6431">
      <w:pPr>
        <w:widowControl w:val="0"/>
        <w:numPr>
          <w:ilvl w:val="0"/>
          <w:numId w:val="15"/>
        </w:numPr>
        <w:tabs>
          <w:tab w:val="left" w:pos="720"/>
        </w:tabs>
        <w:jc w:val="both"/>
      </w:pPr>
      <w:r w:rsidRPr="00B33F93">
        <w:t>проводить диагностики, осуществлять мониторинг, соблюдать правила и режим ведения документации;</w:t>
      </w:r>
    </w:p>
    <w:p w:rsidR="00423D94" w:rsidRPr="00B33F93" w:rsidRDefault="00423D94" w:rsidP="003B6431">
      <w:pPr>
        <w:widowControl w:val="0"/>
        <w:numPr>
          <w:ilvl w:val="0"/>
          <w:numId w:val="15"/>
        </w:numPr>
        <w:tabs>
          <w:tab w:val="left" w:pos="720"/>
        </w:tabs>
        <w:jc w:val="both"/>
      </w:pPr>
      <w:r w:rsidRPr="00B33F93">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423D94" w:rsidRPr="00B33F93" w:rsidRDefault="00423D94" w:rsidP="003B6431">
      <w:pPr>
        <w:widowControl w:val="0"/>
        <w:numPr>
          <w:ilvl w:val="0"/>
          <w:numId w:val="15"/>
        </w:numPr>
        <w:tabs>
          <w:tab w:val="left" w:pos="720"/>
        </w:tabs>
        <w:jc w:val="both"/>
      </w:pPr>
      <w:r w:rsidRPr="00B33F93">
        <w:t>защищать и представлять права детей перед администрацией, советом и другими инстанциями;</w:t>
      </w:r>
    </w:p>
    <w:p w:rsidR="00423D94" w:rsidRPr="00B33F93" w:rsidRDefault="00423D94" w:rsidP="003B6431">
      <w:pPr>
        <w:widowControl w:val="0"/>
        <w:numPr>
          <w:ilvl w:val="0"/>
          <w:numId w:val="15"/>
        </w:numPr>
        <w:tabs>
          <w:tab w:val="left" w:pos="720"/>
        </w:tabs>
        <w:jc w:val="both"/>
      </w:pPr>
      <w:r w:rsidRPr="00B33F93">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423D94" w:rsidRPr="00B33F93" w:rsidRDefault="00423D94" w:rsidP="003B6431">
      <w:pPr>
        <w:widowControl w:val="0"/>
        <w:numPr>
          <w:ilvl w:val="0"/>
          <w:numId w:val="15"/>
        </w:numPr>
        <w:tabs>
          <w:tab w:val="left" w:pos="720"/>
        </w:tabs>
        <w:jc w:val="both"/>
      </w:pPr>
      <w:r w:rsidRPr="00B33F93">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423D94" w:rsidRDefault="00423D94" w:rsidP="003B6431">
      <w:pPr>
        <w:widowControl w:val="0"/>
        <w:numPr>
          <w:ilvl w:val="0"/>
          <w:numId w:val="15"/>
        </w:numPr>
        <w:tabs>
          <w:tab w:val="left" w:pos="720"/>
        </w:tabs>
        <w:jc w:val="both"/>
      </w:pPr>
      <w:r w:rsidRPr="00B33F93">
        <w:t>своевременно заполнять и аккуратно в</w:t>
      </w:r>
      <w:r>
        <w:t>ести установленную документацию;</w:t>
      </w:r>
    </w:p>
    <w:p w:rsidR="00423D94" w:rsidRPr="00DA49DB" w:rsidRDefault="00423D94" w:rsidP="003B6431">
      <w:pPr>
        <w:widowControl w:val="0"/>
        <w:numPr>
          <w:ilvl w:val="0"/>
          <w:numId w:val="15"/>
        </w:numPr>
        <w:tabs>
          <w:tab w:val="left" w:pos="720"/>
        </w:tabs>
        <w:jc w:val="both"/>
      </w:pPr>
      <w:r w:rsidRPr="00DA49DB">
        <w:rPr>
          <w:shd w:val="clear" w:color="auto" w:fill="FFFFFF"/>
        </w:rPr>
        <w:lastRenderedPageBreak/>
        <w:t>систематически повышать свой профессиональный уровень;</w:t>
      </w:r>
    </w:p>
    <w:p w:rsidR="00423D94" w:rsidRPr="00DA49DB" w:rsidRDefault="00423D94" w:rsidP="003B6431">
      <w:pPr>
        <w:widowControl w:val="0"/>
        <w:numPr>
          <w:ilvl w:val="0"/>
          <w:numId w:val="15"/>
        </w:numPr>
        <w:tabs>
          <w:tab w:val="left" w:pos="720"/>
        </w:tabs>
        <w:jc w:val="both"/>
      </w:pPr>
      <w:r w:rsidRPr="00DA49DB">
        <w:rPr>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423D94" w:rsidRPr="00DA49DB" w:rsidRDefault="00423D94" w:rsidP="003B6431">
      <w:pPr>
        <w:widowControl w:val="0"/>
        <w:numPr>
          <w:ilvl w:val="0"/>
          <w:numId w:val="15"/>
        </w:numPr>
        <w:tabs>
          <w:tab w:val="left" w:pos="720"/>
        </w:tabs>
        <w:jc w:val="both"/>
      </w:pPr>
      <w:r w:rsidRPr="00DA49DB">
        <w:rPr>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423D94" w:rsidRDefault="00423D94" w:rsidP="003B6431">
      <w:pPr>
        <w:widowControl w:val="0"/>
        <w:numPr>
          <w:ilvl w:val="0"/>
          <w:numId w:val="15"/>
        </w:numPr>
        <w:tabs>
          <w:tab w:val="left" w:pos="720"/>
        </w:tabs>
        <w:jc w:val="both"/>
      </w:pPr>
      <w:r w:rsidRPr="00DA49DB">
        <w:rPr>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r>
        <w:rPr>
          <w:shd w:val="clear" w:color="auto" w:fill="FFFFFF"/>
        </w:rPr>
        <w:t>.</w:t>
      </w:r>
    </w:p>
    <w:p w:rsidR="00423D94" w:rsidRPr="00B33F93" w:rsidRDefault="00423D94" w:rsidP="00423D94">
      <w:pPr>
        <w:jc w:val="both"/>
        <w:rPr>
          <w:u w:val="single"/>
        </w:rPr>
      </w:pPr>
      <w:r>
        <w:t>5</w:t>
      </w:r>
      <w:r w:rsidRPr="00B33F93">
        <w:t xml:space="preserve">.3. </w:t>
      </w:r>
      <w:r w:rsidRPr="00B33F93">
        <w:rPr>
          <w:u w:val="single"/>
        </w:rPr>
        <w:t>Работники ДОУ имеют право на:</w:t>
      </w:r>
    </w:p>
    <w:p w:rsidR="00423D94" w:rsidRPr="00B33F93" w:rsidRDefault="00423D94" w:rsidP="003B6431">
      <w:pPr>
        <w:widowControl w:val="0"/>
        <w:numPr>
          <w:ilvl w:val="1"/>
          <w:numId w:val="15"/>
        </w:numPr>
        <w:shd w:val="clear" w:color="auto" w:fill="FFFFFF"/>
        <w:tabs>
          <w:tab w:val="clear" w:pos="1440"/>
          <w:tab w:val="num" w:pos="720"/>
        </w:tabs>
        <w:ind w:left="720"/>
        <w:jc w:val="both"/>
        <w:rPr>
          <w:rStyle w:val="blk"/>
        </w:rPr>
      </w:pPr>
      <w:bookmarkStart w:id="115" w:name="dst100165"/>
      <w:bookmarkEnd w:id="115"/>
      <w:r w:rsidRPr="00B33F93">
        <w:rPr>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423D94" w:rsidRPr="00B33F93" w:rsidRDefault="00423D94" w:rsidP="003B6431">
      <w:pPr>
        <w:widowControl w:val="0"/>
        <w:numPr>
          <w:ilvl w:val="1"/>
          <w:numId w:val="15"/>
        </w:numPr>
        <w:shd w:val="clear" w:color="auto" w:fill="FFFFFF"/>
        <w:tabs>
          <w:tab w:val="clear" w:pos="1440"/>
          <w:tab w:val="num" w:pos="720"/>
        </w:tabs>
        <w:ind w:left="720"/>
        <w:jc w:val="both"/>
      </w:pPr>
      <w:r w:rsidRPr="00B33F93">
        <w:rPr>
          <w:rStyle w:val="blk"/>
        </w:rPr>
        <w:t>предоставление ему работы, обусловленной трудовым договором;</w:t>
      </w:r>
    </w:p>
    <w:p w:rsidR="00423D94" w:rsidRPr="00B33F93" w:rsidRDefault="00423D94" w:rsidP="003B6431">
      <w:pPr>
        <w:widowControl w:val="0"/>
        <w:numPr>
          <w:ilvl w:val="1"/>
          <w:numId w:val="15"/>
        </w:numPr>
        <w:shd w:val="clear" w:color="auto" w:fill="FFFFFF"/>
        <w:tabs>
          <w:tab w:val="clear" w:pos="1440"/>
          <w:tab w:val="num" w:pos="720"/>
        </w:tabs>
        <w:ind w:left="720"/>
        <w:jc w:val="both"/>
        <w:rPr>
          <w:rStyle w:val="blk"/>
        </w:rPr>
      </w:pPr>
      <w:bookmarkStart w:id="116" w:name="dst190"/>
      <w:bookmarkEnd w:id="116"/>
      <w:r w:rsidRPr="00B33F93">
        <w:rPr>
          <w:rStyle w:val="blk"/>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423D94" w:rsidRPr="00B33F93" w:rsidRDefault="00423D94" w:rsidP="003B6431">
      <w:pPr>
        <w:widowControl w:val="0"/>
        <w:numPr>
          <w:ilvl w:val="1"/>
          <w:numId w:val="15"/>
        </w:numPr>
        <w:shd w:val="clear" w:color="auto" w:fill="FFFFFF"/>
        <w:tabs>
          <w:tab w:val="clear" w:pos="1440"/>
          <w:tab w:val="num" w:pos="720"/>
        </w:tabs>
        <w:ind w:left="720"/>
        <w:jc w:val="both"/>
      </w:pPr>
      <w:bookmarkStart w:id="117" w:name="dst100167"/>
      <w:bookmarkEnd w:id="117"/>
      <w:r w:rsidRPr="00B33F93">
        <w:rPr>
          <w:rStyle w:val="blk"/>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423D94" w:rsidRPr="00B33F93" w:rsidRDefault="00423D94" w:rsidP="003B6431">
      <w:pPr>
        <w:widowControl w:val="0"/>
        <w:numPr>
          <w:ilvl w:val="1"/>
          <w:numId w:val="15"/>
        </w:numPr>
        <w:shd w:val="clear" w:color="auto" w:fill="FFFFFF"/>
        <w:tabs>
          <w:tab w:val="clear" w:pos="1440"/>
          <w:tab w:val="num" w:pos="720"/>
        </w:tabs>
        <w:ind w:left="720"/>
        <w:jc w:val="both"/>
        <w:rPr>
          <w:rStyle w:val="blk"/>
        </w:rPr>
      </w:pPr>
      <w:bookmarkStart w:id="118" w:name="dst100168"/>
      <w:bookmarkStart w:id="119" w:name="dst102502"/>
      <w:bookmarkEnd w:id="118"/>
      <w:bookmarkEnd w:id="119"/>
      <w:r w:rsidRPr="00B33F93">
        <w:rPr>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423D94" w:rsidRPr="00B33F93" w:rsidRDefault="00423D94" w:rsidP="003B6431">
      <w:pPr>
        <w:widowControl w:val="0"/>
        <w:numPr>
          <w:ilvl w:val="1"/>
          <w:numId w:val="15"/>
        </w:numPr>
        <w:shd w:val="clear" w:color="auto" w:fill="FFFFFF"/>
        <w:tabs>
          <w:tab w:val="clear" w:pos="1440"/>
          <w:tab w:val="num" w:pos="720"/>
        </w:tabs>
        <w:ind w:left="720"/>
        <w:jc w:val="both"/>
      </w:pPr>
      <w:r w:rsidRPr="00B33F93">
        <w:rPr>
          <w:rStyle w:val="blk"/>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423D94" w:rsidRPr="00B33F93" w:rsidRDefault="00423D94" w:rsidP="003B6431">
      <w:pPr>
        <w:widowControl w:val="0"/>
        <w:numPr>
          <w:ilvl w:val="1"/>
          <w:numId w:val="15"/>
        </w:numPr>
        <w:shd w:val="clear" w:color="auto" w:fill="FFFFFF"/>
        <w:tabs>
          <w:tab w:val="clear" w:pos="1440"/>
          <w:tab w:val="num" w:pos="720"/>
        </w:tabs>
        <w:ind w:left="720"/>
        <w:jc w:val="both"/>
      </w:pPr>
      <w:bookmarkStart w:id="120" w:name="dst1894"/>
      <w:bookmarkEnd w:id="120"/>
      <w:r w:rsidRPr="00B33F93">
        <w:rPr>
          <w:rStyle w:val="blk"/>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423D94" w:rsidRPr="00B33F93" w:rsidRDefault="00423D94" w:rsidP="003B6431">
      <w:pPr>
        <w:widowControl w:val="0"/>
        <w:numPr>
          <w:ilvl w:val="1"/>
          <w:numId w:val="15"/>
        </w:numPr>
        <w:shd w:val="clear" w:color="auto" w:fill="FFFFFF"/>
        <w:tabs>
          <w:tab w:val="clear" w:pos="1440"/>
          <w:tab w:val="num" w:pos="720"/>
        </w:tabs>
        <w:ind w:left="720"/>
        <w:jc w:val="both"/>
        <w:rPr>
          <w:rStyle w:val="blk"/>
        </w:rPr>
      </w:pPr>
      <w:bookmarkStart w:id="121" w:name="dst100171"/>
      <w:bookmarkEnd w:id="121"/>
      <w:r w:rsidRPr="00B33F93">
        <w:rPr>
          <w:rStyle w:val="blk"/>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423D94" w:rsidRPr="00B33F93" w:rsidRDefault="00423D94" w:rsidP="003B6431">
      <w:pPr>
        <w:widowControl w:val="0"/>
        <w:numPr>
          <w:ilvl w:val="1"/>
          <w:numId w:val="15"/>
        </w:numPr>
        <w:shd w:val="clear" w:color="auto" w:fill="FFFFFF"/>
        <w:tabs>
          <w:tab w:val="clear" w:pos="1440"/>
          <w:tab w:val="num" w:pos="720"/>
        </w:tabs>
        <w:ind w:left="720"/>
        <w:jc w:val="both"/>
      </w:pPr>
      <w:bookmarkStart w:id="122" w:name="dst100172"/>
      <w:bookmarkEnd w:id="122"/>
      <w:r w:rsidRPr="00B33F93">
        <w:rPr>
          <w:rStyle w:val="blk"/>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w:t>
      </w:r>
      <w:r>
        <w:rPr>
          <w:rStyle w:val="blk"/>
        </w:rPr>
        <w:t>, Уставом</w:t>
      </w:r>
      <w:r w:rsidRPr="00B33F93">
        <w:rPr>
          <w:rStyle w:val="blk"/>
        </w:rPr>
        <w:t> и Коллективным договором дошкольного образовательного учреждения формах;</w:t>
      </w:r>
    </w:p>
    <w:p w:rsidR="00423D94" w:rsidRDefault="00423D94" w:rsidP="003B6431">
      <w:pPr>
        <w:widowControl w:val="0"/>
        <w:numPr>
          <w:ilvl w:val="1"/>
          <w:numId w:val="15"/>
        </w:numPr>
        <w:shd w:val="clear" w:color="auto" w:fill="FFFFFF"/>
        <w:tabs>
          <w:tab w:val="clear" w:pos="1440"/>
          <w:tab w:val="num" w:pos="720"/>
        </w:tabs>
        <w:ind w:left="720"/>
        <w:jc w:val="both"/>
        <w:rPr>
          <w:rStyle w:val="blk"/>
        </w:rPr>
      </w:pPr>
      <w:bookmarkStart w:id="123" w:name="dst100173"/>
      <w:bookmarkEnd w:id="123"/>
      <w:r w:rsidRPr="00B33F93">
        <w:rPr>
          <w:rStyle w:val="blk"/>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423D94" w:rsidRDefault="00423D94" w:rsidP="003B6431">
      <w:pPr>
        <w:widowControl w:val="0"/>
        <w:numPr>
          <w:ilvl w:val="1"/>
          <w:numId w:val="15"/>
        </w:numPr>
        <w:shd w:val="clear" w:color="auto" w:fill="FFFFFF"/>
        <w:tabs>
          <w:tab w:val="clear" w:pos="1440"/>
          <w:tab w:val="num" w:pos="720"/>
        </w:tabs>
        <w:ind w:left="720"/>
        <w:jc w:val="both"/>
        <w:rPr>
          <w:rStyle w:val="blk"/>
        </w:rPr>
      </w:pPr>
      <w:bookmarkStart w:id="124" w:name="dst100174"/>
      <w:bookmarkEnd w:id="124"/>
      <w:r w:rsidRPr="00B33F93">
        <w:rPr>
          <w:rStyle w:val="blk"/>
        </w:rPr>
        <w:t>защиту своих трудовых прав, свобод и законных интересов всеми не запрещенными законом способами;</w:t>
      </w:r>
    </w:p>
    <w:p w:rsidR="00423D94" w:rsidRPr="00B33F93" w:rsidRDefault="00423D94" w:rsidP="003B6431">
      <w:pPr>
        <w:widowControl w:val="0"/>
        <w:numPr>
          <w:ilvl w:val="1"/>
          <w:numId w:val="15"/>
        </w:numPr>
        <w:shd w:val="clear" w:color="auto" w:fill="FFFFFF"/>
        <w:tabs>
          <w:tab w:val="clear" w:pos="1440"/>
          <w:tab w:val="num" w:pos="720"/>
        </w:tabs>
        <w:ind w:left="720"/>
        <w:jc w:val="both"/>
      </w:pPr>
      <w:bookmarkStart w:id="125" w:name="dst100175"/>
      <w:bookmarkEnd w:id="125"/>
      <w:r w:rsidRPr="00B33F93">
        <w:rPr>
          <w:rStyle w:val="blk"/>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423D94" w:rsidRPr="00B33F93" w:rsidRDefault="00423D94" w:rsidP="003B6431">
      <w:pPr>
        <w:widowControl w:val="0"/>
        <w:numPr>
          <w:ilvl w:val="1"/>
          <w:numId w:val="15"/>
        </w:numPr>
        <w:shd w:val="clear" w:color="auto" w:fill="FFFFFF"/>
        <w:tabs>
          <w:tab w:val="clear" w:pos="1440"/>
          <w:tab w:val="num" w:pos="720"/>
        </w:tabs>
        <w:ind w:left="720"/>
        <w:jc w:val="both"/>
      </w:pPr>
      <w:bookmarkStart w:id="126" w:name="dst191"/>
      <w:bookmarkEnd w:id="126"/>
      <w:r w:rsidRPr="00B33F93">
        <w:rPr>
          <w:rStyle w:val="blk"/>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423D94" w:rsidRPr="00B33F93" w:rsidRDefault="00423D94" w:rsidP="003B6431">
      <w:pPr>
        <w:widowControl w:val="0"/>
        <w:numPr>
          <w:ilvl w:val="1"/>
          <w:numId w:val="15"/>
        </w:numPr>
        <w:shd w:val="clear" w:color="auto" w:fill="FFFFFF"/>
        <w:tabs>
          <w:tab w:val="clear" w:pos="1440"/>
          <w:tab w:val="num" w:pos="720"/>
        </w:tabs>
        <w:ind w:left="720"/>
        <w:jc w:val="both"/>
        <w:rPr>
          <w:rStyle w:val="blk"/>
        </w:rPr>
      </w:pPr>
      <w:bookmarkStart w:id="127" w:name="dst100177"/>
      <w:bookmarkEnd w:id="127"/>
      <w:r w:rsidRPr="00B33F93">
        <w:rPr>
          <w:rStyle w:val="blk"/>
        </w:rPr>
        <w:t>обязательное социальное страхование в случаях, предусмотренных федеральными законами Российской Федерации;</w:t>
      </w:r>
    </w:p>
    <w:p w:rsidR="00423D94" w:rsidRPr="00B33F93" w:rsidRDefault="00423D94" w:rsidP="003B6431">
      <w:pPr>
        <w:pStyle w:val="2c"/>
        <w:numPr>
          <w:ilvl w:val="1"/>
          <w:numId w:val="15"/>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повышение разряда и категории по результатам своего труда;</w:t>
      </w:r>
    </w:p>
    <w:p w:rsidR="00423D94" w:rsidRPr="00B33F93" w:rsidRDefault="00423D94" w:rsidP="003B6431">
      <w:pPr>
        <w:pStyle w:val="2c"/>
        <w:numPr>
          <w:ilvl w:val="1"/>
          <w:numId w:val="15"/>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моральное и материальное поощрение по результатам труда;</w:t>
      </w:r>
    </w:p>
    <w:p w:rsidR="00423D94" w:rsidRPr="00B33F93" w:rsidRDefault="00423D94" w:rsidP="003B6431">
      <w:pPr>
        <w:pStyle w:val="2c"/>
        <w:numPr>
          <w:ilvl w:val="1"/>
          <w:numId w:val="15"/>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совмещение профессии (должностей);</w:t>
      </w:r>
    </w:p>
    <w:p w:rsidR="00423D94" w:rsidRDefault="00423D94" w:rsidP="003B6431">
      <w:pPr>
        <w:pStyle w:val="2c"/>
        <w:numPr>
          <w:ilvl w:val="1"/>
          <w:numId w:val="15"/>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w:t>
      </w:r>
      <w:r>
        <w:rPr>
          <w:rFonts w:ascii="Times New Roman" w:hAnsi="Times New Roman" w:cs="Times New Roman"/>
          <w:color w:val="auto"/>
        </w:rPr>
        <w:t>, заведующего дошкольным образовательным учреждением</w:t>
      </w:r>
      <w:r w:rsidRPr="00B33F93">
        <w:rPr>
          <w:rFonts w:ascii="Times New Roman" w:hAnsi="Times New Roman" w:cs="Times New Roman"/>
          <w:color w:val="auto"/>
        </w:rPr>
        <w:t>.</w:t>
      </w:r>
    </w:p>
    <w:p w:rsidR="00423D94" w:rsidRDefault="00423D94" w:rsidP="00423D94">
      <w:pPr>
        <w:pStyle w:val="2c"/>
        <w:ind w:left="0"/>
        <w:jc w:val="both"/>
        <w:rPr>
          <w:rFonts w:ascii="Times New Roman" w:hAnsi="Times New Roman" w:cs="Times New Roman"/>
          <w:color w:val="auto"/>
          <w:u w:val="single"/>
        </w:rPr>
      </w:pPr>
      <w:r>
        <w:rPr>
          <w:rFonts w:ascii="Times New Roman" w:hAnsi="Times New Roman" w:cs="Times New Roman"/>
          <w:color w:val="auto"/>
        </w:rPr>
        <w:t xml:space="preserve">5.4. </w:t>
      </w:r>
      <w:r w:rsidRPr="00A33A07">
        <w:rPr>
          <w:rFonts w:ascii="Times New Roman" w:hAnsi="Times New Roman" w:cs="Times New Roman"/>
          <w:color w:val="auto"/>
          <w:u w:val="single"/>
        </w:rPr>
        <w:t xml:space="preserve">Педагогические работники имеют </w:t>
      </w:r>
      <w:r>
        <w:rPr>
          <w:rFonts w:ascii="Times New Roman" w:hAnsi="Times New Roman" w:cs="Times New Roman"/>
          <w:color w:val="auto"/>
          <w:u w:val="single"/>
        </w:rPr>
        <w:t xml:space="preserve">дополнительно </w:t>
      </w:r>
      <w:r w:rsidRPr="00A33A07">
        <w:rPr>
          <w:rFonts w:ascii="Times New Roman" w:hAnsi="Times New Roman" w:cs="Times New Roman"/>
          <w:color w:val="auto"/>
          <w:u w:val="single"/>
        </w:rPr>
        <w:t>право</w:t>
      </w:r>
      <w:r>
        <w:rPr>
          <w:rFonts w:ascii="Times New Roman" w:hAnsi="Times New Roman" w:cs="Times New Roman"/>
          <w:color w:val="auto"/>
          <w:u w:val="single"/>
        </w:rPr>
        <w:t xml:space="preserve"> на</w:t>
      </w:r>
      <w:r w:rsidRPr="00A33A07">
        <w:rPr>
          <w:rFonts w:ascii="Times New Roman" w:hAnsi="Times New Roman" w:cs="Times New Roman"/>
          <w:color w:val="auto"/>
          <w:u w:val="single"/>
        </w:rPr>
        <w:t>:</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t xml:space="preserve">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w:t>
      </w:r>
      <w:r w:rsidRPr="00163A29">
        <w:lastRenderedPageBreak/>
        <w:t>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свободное выражение своего мнения, свободу от вмешательства в профессиональную деятельность;</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обращение в комиссию по урегулированию споров между участниками образовательных отношений;</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право на сокращенную</w:t>
      </w:r>
      <w:r>
        <w:rPr>
          <w:shd w:val="clear" w:color="auto" w:fill="FFFFFF"/>
        </w:rPr>
        <w:t xml:space="preserve"> продолжительность р</w:t>
      </w:r>
      <w:r w:rsidRPr="00163A29">
        <w:rPr>
          <w:shd w:val="clear" w:color="auto" w:fill="FFFFFF"/>
        </w:rPr>
        <w:t>абочего времени;</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423D94" w:rsidRDefault="00423D94" w:rsidP="003B6431">
      <w:pPr>
        <w:widowControl w:val="0"/>
        <w:numPr>
          <w:ilvl w:val="1"/>
          <w:numId w:val="15"/>
        </w:numPr>
        <w:shd w:val="clear" w:color="auto" w:fill="FFFFFF"/>
        <w:tabs>
          <w:tab w:val="clear" w:pos="1440"/>
          <w:tab w:val="num" w:pos="720"/>
        </w:tabs>
        <w:ind w:left="720"/>
        <w:jc w:val="both"/>
        <w:rPr>
          <w:rStyle w:val="blk"/>
        </w:rPr>
      </w:pPr>
      <w:r w:rsidRPr="00163A29">
        <w:rPr>
          <w:rStyle w:val="blk"/>
        </w:rPr>
        <w:t>ежегодный основной удлиненный оплачиваемый отпуск;</w:t>
      </w:r>
      <w:bookmarkStart w:id="128" w:name="dst100671"/>
      <w:bookmarkEnd w:id="128"/>
    </w:p>
    <w:p w:rsidR="00423D94" w:rsidRDefault="00423D94" w:rsidP="003B6431">
      <w:pPr>
        <w:widowControl w:val="0"/>
        <w:numPr>
          <w:ilvl w:val="1"/>
          <w:numId w:val="15"/>
        </w:numPr>
        <w:shd w:val="clear" w:color="auto" w:fill="FFFFFF"/>
        <w:tabs>
          <w:tab w:val="clear" w:pos="1440"/>
          <w:tab w:val="num" w:pos="720"/>
        </w:tabs>
        <w:ind w:left="720"/>
        <w:jc w:val="both"/>
        <w:rPr>
          <w:rStyle w:val="blk"/>
        </w:rPr>
      </w:pPr>
      <w:r w:rsidRPr="00163A29">
        <w:rPr>
          <w:rStyle w:val="blk"/>
        </w:rPr>
        <w:t>длительный отпуск сроком до одного года не реже чем через каждые десять лет непрерывной педагогической работы;</w:t>
      </w:r>
      <w:bookmarkStart w:id="129" w:name="dst38"/>
      <w:bookmarkEnd w:id="129"/>
    </w:p>
    <w:p w:rsidR="00423D94" w:rsidRDefault="00423D94" w:rsidP="003B6431">
      <w:pPr>
        <w:widowControl w:val="0"/>
        <w:numPr>
          <w:ilvl w:val="1"/>
          <w:numId w:val="15"/>
        </w:numPr>
        <w:shd w:val="clear" w:color="auto" w:fill="FFFFFF"/>
        <w:tabs>
          <w:tab w:val="clear" w:pos="1440"/>
          <w:tab w:val="num" w:pos="720"/>
        </w:tabs>
        <w:ind w:left="720"/>
        <w:jc w:val="both"/>
        <w:rPr>
          <w:rStyle w:val="blk"/>
        </w:rPr>
      </w:pPr>
      <w:r w:rsidRPr="00163A29">
        <w:rPr>
          <w:rStyle w:val="blk"/>
        </w:rPr>
        <w:t>досрочное назначение страховой пенсии по старости в порядке, установленном законодательством Российской Федерации;</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30" w:name="dst100674"/>
      <w:bookmarkEnd w:id="130"/>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423D94" w:rsidRDefault="00423D94" w:rsidP="00423D94">
      <w:pPr>
        <w:pStyle w:val="2c"/>
        <w:tabs>
          <w:tab w:val="left" w:pos="718"/>
        </w:tabs>
        <w:ind w:left="0"/>
        <w:jc w:val="both"/>
        <w:rPr>
          <w:rFonts w:ascii="Times New Roman" w:hAnsi="Times New Roman" w:cs="Times New Roman"/>
          <w:color w:val="auto"/>
          <w:u w:val="single"/>
          <w:shd w:val="clear" w:color="auto" w:fill="FFFFFF"/>
        </w:rPr>
      </w:pPr>
      <w:r>
        <w:rPr>
          <w:rFonts w:ascii="Times New Roman" w:hAnsi="Times New Roman" w:cs="Times New Roman"/>
          <w:color w:val="auto"/>
          <w:shd w:val="clear" w:color="auto" w:fill="FFFFFF"/>
        </w:rPr>
        <w:t>5</w:t>
      </w:r>
      <w:r w:rsidRPr="00163A29">
        <w:rPr>
          <w:rFonts w:ascii="Times New Roman" w:hAnsi="Times New Roman" w:cs="Times New Roman"/>
          <w:color w:val="auto"/>
          <w:shd w:val="clear" w:color="auto" w:fill="FFFFFF"/>
        </w:rPr>
        <w:t xml:space="preserve">.5. </w:t>
      </w:r>
      <w:r>
        <w:rPr>
          <w:rFonts w:ascii="Times New Roman" w:hAnsi="Times New Roman" w:cs="Times New Roman"/>
          <w:color w:val="auto"/>
          <w:u w:val="single"/>
          <w:shd w:val="clear" w:color="auto" w:fill="FFFFFF"/>
        </w:rPr>
        <w:t>О</w:t>
      </w:r>
      <w:r w:rsidRPr="00163A29">
        <w:rPr>
          <w:rFonts w:ascii="Times New Roman" w:hAnsi="Times New Roman" w:cs="Times New Roman"/>
          <w:color w:val="auto"/>
          <w:u w:val="single"/>
          <w:shd w:val="clear" w:color="auto" w:fill="FFFFFF"/>
        </w:rPr>
        <w:t>тветственность</w:t>
      </w:r>
      <w:r>
        <w:rPr>
          <w:rFonts w:ascii="Times New Roman" w:hAnsi="Times New Roman" w:cs="Times New Roman"/>
          <w:color w:val="auto"/>
          <w:u w:val="single"/>
          <w:shd w:val="clear" w:color="auto" w:fill="FFFFFF"/>
        </w:rPr>
        <w:t xml:space="preserve"> работников:</w:t>
      </w:r>
    </w:p>
    <w:p w:rsidR="00423D94" w:rsidRDefault="00423D94" w:rsidP="003B6431">
      <w:pPr>
        <w:numPr>
          <w:ilvl w:val="0"/>
          <w:numId w:val="25"/>
        </w:numPr>
        <w:shd w:val="clear" w:color="auto" w:fill="FFFFFF"/>
        <w:tabs>
          <w:tab w:val="clear" w:pos="1440"/>
          <w:tab w:val="num" w:pos="720"/>
        </w:tabs>
        <w:ind w:left="720"/>
        <w:jc w:val="both"/>
      </w:pPr>
      <w:r w:rsidRPr="001D03C7">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423D94" w:rsidRPr="001D03C7" w:rsidRDefault="00423D94" w:rsidP="003B6431">
      <w:pPr>
        <w:numPr>
          <w:ilvl w:val="0"/>
          <w:numId w:val="25"/>
        </w:numPr>
        <w:shd w:val="clear" w:color="auto" w:fill="FFFFFF"/>
        <w:tabs>
          <w:tab w:val="clear" w:pos="1440"/>
          <w:tab w:val="num" w:pos="720"/>
        </w:tabs>
        <w:ind w:left="720"/>
        <w:jc w:val="both"/>
      </w:pPr>
      <w:r>
        <w:t>педагогические работники несут ответственность в установленном законодательством Российской Федерации порядке за не</w:t>
      </w:r>
      <w:r w:rsidRPr="00D93CE6">
        <w:t>соблюд</w:t>
      </w:r>
      <w:r>
        <w:t>ение прав и свобод</w:t>
      </w:r>
      <w:r w:rsidRPr="00D93CE6">
        <w:t xml:space="preserve"> </w:t>
      </w:r>
      <w:r>
        <w:t>воспитанников</w:t>
      </w:r>
      <w:r w:rsidRPr="00D93CE6">
        <w:t>, родителей (зако</w:t>
      </w:r>
      <w:r>
        <w:t xml:space="preserve">нных представителей) воспитанников, </w:t>
      </w:r>
      <w:r w:rsidRPr="00D93CE6">
        <w:t>за реализацию не в полном объеме образовательн</w:t>
      </w:r>
      <w:r>
        <w:t>ой</w:t>
      </w:r>
      <w:r w:rsidRPr="00D93CE6">
        <w:t xml:space="preserve"> программ</w:t>
      </w:r>
      <w:r>
        <w:t>ы</w:t>
      </w:r>
      <w:r w:rsidRPr="00D93CE6">
        <w:t xml:space="preserve"> в соответствии с учебным планом</w:t>
      </w:r>
      <w:r>
        <w:t>, за качество обучения и соответствие ФГОС ДО</w:t>
      </w:r>
      <w:bookmarkStart w:id="131" w:name="dst100410"/>
      <w:bookmarkEnd w:id="131"/>
      <w:r>
        <w:t>,</w:t>
      </w:r>
      <w:r w:rsidRPr="00D93CE6">
        <w:t xml:space="preserve"> за жизнь и здоровье </w:t>
      </w:r>
      <w:r>
        <w:t>воспитанников в дошкольном образовательном</w:t>
      </w:r>
      <w:r w:rsidRPr="00D93CE6">
        <w:t xml:space="preserve"> </w:t>
      </w:r>
      <w:r>
        <w:t xml:space="preserve">учреждении, на его территории, во время прогулок, экскурсий и т.п., </w:t>
      </w:r>
      <w:r w:rsidRPr="005B6205">
        <w:t>разглаш</w:t>
      </w:r>
      <w:r>
        <w:t>ение</w:t>
      </w:r>
      <w:r w:rsidRPr="005B6205">
        <w:t xml:space="preserve"> персональны</w:t>
      </w:r>
      <w:r>
        <w:t>х</w:t>
      </w:r>
      <w:r w:rsidRPr="005B6205">
        <w:t xml:space="preserve"> данны</w:t>
      </w:r>
      <w:r>
        <w:t>х</w:t>
      </w:r>
      <w:r w:rsidRPr="005B6205">
        <w:t xml:space="preserve"> участников воспитательно-образоват</w:t>
      </w:r>
      <w:r>
        <w:t>ельной деятельности, неоказание первой помощи пострадавшему при несчастном случае;</w:t>
      </w:r>
    </w:p>
    <w:p w:rsidR="00423D94" w:rsidRDefault="00423D94" w:rsidP="003B6431">
      <w:pPr>
        <w:numPr>
          <w:ilvl w:val="0"/>
          <w:numId w:val="25"/>
        </w:numPr>
        <w:shd w:val="clear" w:color="auto" w:fill="FFFFFF"/>
        <w:tabs>
          <w:tab w:val="clear" w:pos="1440"/>
          <w:tab w:val="num" w:pos="720"/>
        </w:tabs>
        <w:ind w:left="720"/>
        <w:jc w:val="both"/>
        <w:rPr>
          <w:shd w:val="clear" w:color="auto" w:fill="FFFFFF"/>
        </w:rPr>
      </w:pPr>
      <w:r w:rsidRPr="001D03C7">
        <w:rPr>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DB6125">
        <w:rPr>
          <w:rFonts w:ascii="Arial" w:hAnsi="Arial" w:cs="Arial"/>
          <w:color w:val="333333"/>
          <w:sz w:val="20"/>
          <w:szCs w:val="20"/>
          <w:shd w:val="clear" w:color="auto" w:fill="FFFFFF"/>
        </w:rPr>
        <w:t xml:space="preserve"> </w:t>
      </w:r>
      <w:r w:rsidRPr="00DB6125">
        <w:rPr>
          <w:shd w:val="clear" w:color="auto" w:fill="FFFFFF"/>
        </w:rPr>
        <w:t xml:space="preserve">неисполнение или ненадлежащее </w:t>
      </w:r>
      <w:r w:rsidRPr="00DB6125">
        <w:rPr>
          <w:shd w:val="clear" w:color="auto" w:fill="FFFFFF"/>
        </w:rPr>
        <w:lastRenderedPageBreak/>
        <w:t>исполнение </w:t>
      </w:r>
      <w:r w:rsidRPr="00DB6125">
        <w:rPr>
          <w:bCs/>
          <w:shd w:val="clear" w:color="auto" w:fill="FFFFFF"/>
        </w:rPr>
        <w:t>педагогическими</w:t>
      </w:r>
      <w:r w:rsidRPr="00DB6125">
        <w:rPr>
          <w:shd w:val="clear" w:color="auto" w:fill="FFFFFF"/>
        </w:rPr>
        <w:t> </w:t>
      </w:r>
      <w:r w:rsidRPr="00DB6125">
        <w:rPr>
          <w:bCs/>
          <w:shd w:val="clear" w:color="auto" w:fill="FFFFFF"/>
        </w:rPr>
        <w:t>работниками</w:t>
      </w:r>
      <w:r w:rsidRPr="00DB6125">
        <w:rPr>
          <w:shd w:val="clear" w:color="auto" w:fill="FFFFFF"/>
        </w:rPr>
        <w:t> их </w:t>
      </w:r>
      <w:r w:rsidRPr="00DB6125">
        <w:rPr>
          <w:bCs/>
          <w:shd w:val="clear" w:color="auto" w:fill="FFFFFF"/>
        </w:rPr>
        <w:t>обязанностей</w:t>
      </w:r>
      <w:r>
        <w:rPr>
          <w:shd w:val="clear" w:color="auto" w:fill="FFFFFF"/>
        </w:rPr>
        <w:t xml:space="preserve"> </w:t>
      </w:r>
      <w:r w:rsidRPr="00DB6125">
        <w:rPr>
          <w:shd w:val="clear" w:color="auto" w:fill="FFFFFF"/>
        </w:rPr>
        <w:t>также</w:t>
      </w:r>
      <w:r>
        <w:rPr>
          <w:shd w:val="clear" w:color="auto" w:fill="FFFFFF"/>
        </w:rPr>
        <w:t xml:space="preserve"> </w:t>
      </w:r>
      <w:r w:rsidRPr="00DB6125">
        <w:rPr>
          <w:shd w:val="clear" w:color="auto" w:fill="FFFFFF"/>
        </w:rPr>
        <w:t>учитывается при прохождении ими аттестации</w:t>
      </w:r>
      <w:r>
        <w:rPr>
          <w:shd w:val="clear" w:color="auto" w:fill="FFFFFF"/>
        </w:rPr>
        <w:t>;</w:t>
      </w:r>
    </w:p>
    <w:p w:rsidR="00423D94" w:rsidRPr="00F323BE" w:rsidRDefault="00423D94" w:rsidP="003B6431">
      <w:pPr>
        <w:numPr>
          <w:ilvl w:val="0"/>
          <w:numId w:val="25"/>
        </w:numPr>
        <w:shd w:val="clear" w:color="auto" w:fill="FFFFFF"/>
        <w:tabs>
          <w:tab w:val="clear" w:pos="1440"/>
          <w:tab w:val="num" w:pos="720"/>
        </w:tabs>
        <w:ind w:left="720"/>
        <w:jc w:val="both"/>
        <w:rPr>
          <w:shd w:val="clear" w:color="auto" w:fill="FFFFFF"/>
        </w:rPr>
      </w:pPr>
      <w:r w:rsidRPr="00F323BE">
        <w:rPr>
          <w:shd w:val="clear" w:color="auto" w:fill="FFFFFF"/>
        </w:rPr>
        <w:t xml:space="preserve">работники несут </w:t>
      </w:r>
      <w:r w:rsidRPr="00F323BE">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r>
        <w:t>.</w:t>
      </w:r>
    </w:p>
    <w:p w:rsidR="00423D94" w:rsidRPr="004E64D8" w:rsidRDefault="00423D94" w:rsidP="00423D94">
      <w:pPr>
        <w:shd w:val="clear" w:color="auto" w:fill="FFFFFF"/>
        <w:jc w:val="both"/>
        <w:rPr>
          <w:u w:val="single"/>
        </w:rPr>
      </w:pPr>
      <w:r w:rsidRPr="004E64D8">
        <w:rPr>
          <w:bCs/>
          <w:iCs/>
        </w:rPr>
        <w:t xml:space="preserve">5.6. </w:t>
      </w:r>
      <w:r w:rsidRPr="004E64D8">
        <w:rPr>
          <w:bCs/>
          <w:iCs/>
          <w:u w:val="single"/>
        </w:rPr>
        <w:t>Педагогическим и другим работникам запрещается:</w:t>
      </w:r>
    </w:p>
    <w:p w:rsidR="00423D94" w:rsidRPr="005B6205" w:rsidRDefault="00423D94" w:rsidP="003B6431">
      <w:pPr>
        <w:numPr>
          <w:ilvl w:val="0"/>
          <w:numId w:val="26"/>
        </w:numPr>
        <w:shd w:val="clear" w:color="auto" w:fill="FFFFFF"/>
        <w:tabs>
          <w:tab w:val="clear" w:pos="1440"/>
          <w:tab w:val="num" w:pos="720"/>
        </w:tabs>
        <w:ind w:left="720"/>
        <w:jc w:val="both"/>
      </w:pPr>
      <w:r w:rsidRPr="005B6205">
        <w:t>изменять по своему усмотрению расписание занятий и график работы;</w:t>
      </w:r>
    </w:p>
    <w:p w:rsidR="00423D94" w:rsidRPr="005B6205" w:rsidRDefault="00423D94" w:rsidP="003B6431">
      <w:pPr>
        <w:numPr>
          <w:ilvl w:val="0"/>
          <w:numId w:val="26"/>
        </w:numPr>
        <w:shd w:val="clear" w:color="auto" w:fill="FFFFFF"/>
        <w:tabs>
          <w:tab w:val="clear" w:pos="1440"/>
          <w:tab w:val="num" w:pos="720"/>
        </w:tabs>
        <w:ind w:left="720"/>
        <w:jc w:val="both"/>
      </w:pPr>
      <w:r w:rsidRPr="005B6205">
        <w:t>нарушать установленный в ДОУ режим дня, отменять, удлинять или сокращать пр</w:t>
      </w:r>
      <w:r>
        <w:t xml:space="preserve">одолжительность непосредственно </w:t>
      </w:r>
      <w:r w:rsidRPr="005B6205">
        <w:t>образовательной деятельности и других режимных моментов;</w:t>
      </w:r>
    </w:p>
    <w:p w:rsidR="00423D94" w:rsidRPr="005B6205" w:rsidRDefault="00423D94" w:rsidP="003B6431">
      <w:pPr>
        <w:numPr>
          <w:ilvl w:val="0"/>
          <w:numId w:val="26"/>
        </w:numPr>
        <w:shd w:val="clear" w:color="auto" w:fill="FFFFFF"/>
        <w:tabs>
          <w:tab w:val="clear" w:pos="1440"/>
          <w:tab w:val="num" w:pos="720"/>
        </w:tabs>
        <w:ind w:left="720"/>
        <w:jc w:val="both"/>
      </w:pPr>
      <w:r w:rsidRPr="005B6205">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423D94" w:rsidRPr="005B6205" w:rsidRDefault="00423D94" w:rsidP="003B6431">
      <w:pPr>
        <w:numPr>
          <w:ilvl w:val="0"/>
          <w:numId w:val="26"/>
        </w:numPr>
        <w:shd w:val="clear" w:color="auto" w:fill="FFFFFF"/>
        <w:tabs>
          <w:tab w:val="clear" w:pos="1440"/>
          <w:tab w:val="num" w:pos="720"/>
        </w:tabs>
        <w:ind w:left="720"/>
        <w:jc w:val="both"/>
      </w:pPr>
      <w:r w:rsidRPr="005B6205">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423D94" w:rsidRPr="005B6205" w:rsidRDefault="00423D94" w:rsidP="003B6431">
      <w:pPr>
        <w:numPr>
          <w:ilvl w:val="0"/>
          <w:numId w:val="26"/>
        </w:numPr>
        <w:shd w:val="clear" w:color="auto" w:fill="FFFFFF"/>
        <w:tabs>
          <w:tab w:val="clear" w:pos="1440"/>
          <w:tab w:val="num" w:pos="720"/>
        </w:tabs>
        <w:ind w:left="720"/>
        <w:jc w:val="both"/>
      </w:pPr>
      <w:r w:rsidRPr="005B6205">
        <w:t>разглашать персональные данные участников воспитательно-образоват</w:t>
      </w:r>
      <w:r>
        <w:t>ельных отношений дошкольного образовательного учреждения</w:t>
      </w:r>
      <w:r w:rsidRPr="005B6205">
        <w:t>;</w:t>
      </w:r>
    </w:p>
    <w:p w:rsidR="00423D94" w:rsidRDefault="00423D94" w:rsidP="003B6431">
      <w:pPr>
        <w:numPr>
          <w:ilvl w:val="0"/>
          <w:numId w:val="26"/>
        </w:numPr>
        <w:shd w:val="clear" w:color="auto" w:fill="FFFFFF"/>
        <w:tabs>
          <w:tab w:val="clear" w:pos="1440"/>
          <w:tab w:val="num" w:pos="720"/>
        </w:tabs>
        <w:ind w:left="720"/>
        <w:jc w:val="both"/>
      </w:pPr>
      <w:r w:rsidRPr="005B6205">
        <w:t>применять к воспитанникам меры физического и психического насилия;</w:t>
      </w:r>
    </w:p>
    <w:p w:rsidR="00423D94" w:rsidRDefault="00423D94" w:rsidP="003B6431">
      <w:pPr>
        <w:numPr>
          <w:ilvl w:val="0"/>
          <w:numId w:val="26"/>
        </w:numPr>
        <w:shd w:val="clear" w:color="auto" w:fill="FFFFFF"/>
        <w:tabs>
          <w:tab w:val="clear" w:pos="1440"/>
          <w:tab w:val="num" w:pos="720"/>
        </w:tabs>
        <w:ind w:left="720"/>
        <w:jc w:val="both"/>
        <w:rPr>
          <w:rStyle w:val="blk"/>
          <w:shd w:val="clear" w:color="auto" w:fill="FFFFFF"/>
        </w:rPr>
      </w:pPr>
      <w:r w:rsidRPr="001D03C7">
        <w:rPr>
          <w:rStyle w:val="blk"/>
        </w:rPr>
        <w:t>оказывать платные образовательные услуги воспитанникам в ДОУ, если это приводит к конфликту интересов педагогического работника</w:t>
      </w:r>
      <w:bookmarkStart w:id="132" w:name="dst100694"/>
      <w:bookmarkEnd w:id="132"/>
      <w:r w:rsidRPr="001D03C7">
        <w:rPr>
          <w:rStyle w:val="blk"/>
        </w:rPr>
        <w:t>;</w:t>
      </w:r>
    </w:p>
    <w:p w:rsidR="00423D94" w:rsidRPr="001D03C7" w:rsidRDefault="00423D94" w:rsidP="003B6431">
      <w:pPr>
        <w:numPr>
          <w:ilvl w:val="0"/>
          <w:numId w:val="26"/>
        </w:numPr>
        <w:shd w:val="clear" w:color="auto" w:fill="FFFFFF"/>
        <w:tabs>
          <w:tab w:val="clear" w:pos="1440"/>
          <w:tab w:val="num" w:pos="720"/>
        </w:tabs>
        <w:ind w:left="720"/>
        <w:jc w:val="both"/>
        <w:rPr>
          <w:shd w:val="clear" w:color="auto" w:fill="FFFFFF"/>
        </w:rPr>
      </w:pPr>
      <w:r w:rsidRPr="001D03C7">
        <w:rPr>
          <w:rStyle w:val="blk"/>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w:t>
      </w:r>
      <w:r>
        <w:rPr>
          <w:rStyle w:val="blk"/>
        </w:rPr>
        <w:t xml:space="preserve"> </w:t>
      </w:r>
      <w:r w:rsidRPr="001D03C7">
        <w:rPr>
          <w:rStyle w:val="blk"/>
        </w:rPr>
        <w:t>противоречащим Конституции Российской Федерации.</w:t>
      </w:r>
    </w:p>
    <w:p w:rsidR="00423D94" w:rsidRPr="004E64D8" w:rsidRDefault="00423D94" w:rsidP="00423D94">
      <w:pPr>
        <w:shd w:val="clear" w:color="auto" w:fill="FFFFFF"/>
        <w:jc w:val="both"/>
      </w:pPr>
      <w:r w:rsidRPr="004E64D8">
        <w:rPr>
          <w:bCs/>
          <w:iCs/>
        </w:rPr>
        <w:t xml:space="preserve">5.7. </w:t>
      </w:r>
      <w:r w:rsidRPr="004E64D8">
        <w:rPr>
          <w:bCs/>
          <w:iCs/>
          <w:u w:val="single"/>
        </w:rPr>
        <w:t>В помещениях и на территории ДОУ запрещается:</w:t>
      </w:r>
    </w:p>
    <w:p w:rsidR="00423D94" w:rsidRPr="005B6205" w:rsidRDefault="00423D94" w:rsidP="003B6431">
      <w:pPr>
        <w:numPr>
          <w:ilvl w:val="0"/>
          <w:numId w:val="27"/>
        </w:numPr>
        <w:shd w:val="clear" w:color="auto" w:fill="FFFFFF"/>
        <w:tabs>
          <w:tab w:val="clear" w:pos="1440"/>
          <w:tab w:val="num" w:pos="720"/>
        </w:tabs>
        <w:ind w:left="720"/>
        <w:jc w:val="both"/>
      </w:pPr>
      <w:r>
        <w:t>отвлекать работников дошкольного образовательного учреждения</w:t>
      </w:r>
      <w:r w:rsidRPr="005B6205">
        <w:t xml:space="preserve"> от их непосредственной работы;</w:t>
      </w:r>
    </w:p>
    <w:p w:rsidR="00423D94" w:rsidRPr="005B6205" w:rsidRDefault="00423D94" w:rsidP="003B6431">
      <w:pPr>
        <w:numPr>
          <w:ilvl w:val="0"/>
          <w:numId w:val="27"/>
        </w:numPr>
        <w:shd w:val="clear" w:color="auto" w:fill="FFFFFF"/>
        <w:tabs>
          <w:tab w:val="clear" w:pos="1440"/>
          <w:tab w:val="num" w:pos="720"/>
        </w:tabs>
        <w:ind w:left="720"/>
        <w:jc w:val="both"/>
      </w:pPr>
      <w:r w:rsidRPr="005B6205">
        <w:t xml:space="preserve">присутствие посторонних лиц в группах и других местах </w:t>
      </w:r>
      <w:r>
        <w:t>детского сада</w:t>
      </w:r>
      <w:r w:rsidRPr="005B6205">
        <w:t xml:space="preserve">, без разрешения </w:t>
      </w:r>
      <w:r>
        <w:t>заведующего</w:t>
      </w:r>
      <w:r w:rsidRPr="005B6205">
        <w:t xml:space="preserve"> или его заместителей;</w:t>
      </w:r>
    </w:p>
    <w:p w:rsidR="00423D94" w:rsidRPr="005B6205" w:rsidRDefault="00423D94" w:rsidP="003B6431">
      <w:pPr>
        <w:numPr>
          <w:ilvl w:val="0"/>
          <w:numId w:val="27"/>
        </w:numPr>
        <w:shd w:val="clear" w:color="auto" w:fill="FFFFFF"/>
        <w:tabs>
          <w:tab w:val="clear" w:pos="1440"/>
          <w:tab w:val="num" w:pos="720"/>
        </w:tabs>
        <w:ind w:left="720"/>
        <w:jc w:val="both"/>
      </w:pPr>
      <w:r w:rsidRPr="005B6205">
        <w:t>разбирать конфликтные ситуации в присутствии детей, родителей (законных представителей)</w:t>
      </w:r>
      <w:r>
        <w:t xml:space="preserve"> воспитанников</w:t>
      </w:r>
      <w:r w:rsidRPr="005B6205">
        <w:t>;</w:t>
      </w:r>
    </w:p>
    <w:p w:rsidR="00423D94" w:rsidRPr="005B6205" w:rsidRDefault="00423D94" w:rsidP="003B6431">
      <w:pPr>
        <w:numPr>
          <w:ilvl w:val="0"/>
          <w:numId w:val="27"/>
        </w:numPr>
        <w:shd w:val="clear" w:color="auto" w:fill="FFFFFF"/>
        <w:tabs>
          <w:tab w:val="clear" w:pos="1440"/>
          <w:tab w:val="num" w:pos="720"/>
        </w:tabs>
        <w:ind w:left="720"/>
        <w:jc w:val="both"/>
      </w:pPr>
      <w:r w:rsidRPr="005B6205">
        <w:t>говорить о недостатках и неудачах воспитанника при других родителях</w:t>
      </w:r>
      <w:r>
        <w:t xml:space="preserve"> (законных представителях)</w:t>
      </w:r>
      <w:r w:rsidRPr="005B6205">
        <w:t xml:space="preserve"> и детях;</w:t>
      </w:r>
    </w:p>
    <w:p w:rsidR="00423D94" w:rsidRPr="008E5F36" w:rsidRDefault="00423D94" w:rsidP="003B6431">
      <w:pPr>
        <w:numPr>
          <w:ilvl w:val="0"/>
          <w:numId w:val="27"/>
        </w:numPr>
        <w:shd w:val="clear" w:color="auto" w:fill="FFFFFF"/>
        <w:tabs>
          <w:tab w:val="clear" w:pos="1440"/>
          <w:tab w:val="num" w:pos="720"/>
        </w:tabs>
        <w:ind w:left="720"/>
        <w:jc w:val="both"/>
      </w:pPr>
      <w:r w:rsidRPr="008E5F36">
        <w:t>громко разговаривать и шуметь в коридорах, особенно во время проведения непосредственно образовательной деятельности и дневного сна детей;</w:t>
      </w:r>
    </w:p>
    <w:p w:rsidR="00423D94" w:rsidRPr="008E5F36" w:rsidRDefault="00423D94" w:rsidP="003B6431">
      <w:pPr>
        <w:numPr>
          <w:ilvl w:val="0"/>
          <w:numId w:val="27"/>
        </w:numPr>
        <w:shd w:val="clear" w:color="auto" w:fill="FFFFFF"/>
        <w:tabs>
          <w:tab w:val="clear" w:pos="1440"/>
          <w:tab w:val="num" w:pos="720"/>
        </w:tabs>
        <w:ind w:left="720"/>
        <w:jc w:val="both"/>
      </w:pPr>
      <w:r w:rsidRPr="008E5F36">
        <w:t>находиться в верхней одежде и в головных уборах в помещениях детского сада;</w:t>
      </w:r>
    </w:p>
    <w:p w:rsidR="00423D94" w:rsidRPr="008E5F36" w:rsidRDefault="00423D94" w:rsidP="003B6431">
      <w:pPr>
        <w:numPr>
          <w:ilvl w:val="0"/>
          <w:numId w:val="27"/>
        </w:numPr>
        <w:shd w:val="clear" w:color="auto" w:fill="FFFFFF"/>
        <w:tabs>
          <w:tab w:val="clear" w:pos="1440"/>
          <w:tab w:val="num" w:pos="720"/>
        </w:tabs>
        <w:ind w:left="720"/>
        <w:jc w:val="both"/>
      </w:pPr>
      <w:r w:rsidRPr="008E5F36">
        <w:t>пользоваться громкой связью мобильных телефонов</w:t>
      </w:r>
      <w:r>
        <w:t>;</w:t>
      </w:r>
    </w:p>
    <w:p w:rsidR="00423D94" w:rsidRPr="008E5F36" w:rsidRDefault="00423D94" w:rsidP="003B6431">
      <w:pPr>
        <w:numPr>
          <w:ilvl w:val="0"/>
          <w:numId w:val="27"/>
        </w:numPr>
        <w:shd w:val="clear" w:color="auto" w:fill="FFFFFF"/>
        <w:tabs>
          <w:tab w:val="clear" w:pos="1440"/>
          <w:tab w:val="num" w:pos="720"/>
        </w:tabs>
        <w:ind w:left="720"/>
        <w:jc w:val="both"/>
      </w:pPr>
      <w:r w:rsidRPr="008E5F36">
        <w:t>курить в помещениях и на территории дошкольного образовательного учреждения;</w:t>
      </w:r>
    </w:p>
    <w:p w:rsidR="00423D94" w:rsidRPr="005B6205" w:rsidRDefault="00423D94" w:rsidP="003B6431">
      <w:pPr>
        <w:numPr>
          <w:ilvl w:val="0"/>
          <w:numId w:val="27"/>
        </w:numPr>
        <w:shd w:val="clear" w:color="auto" w:fill="FFFFFF"/>
        <w:tabs>
          <w:tab w:val="clear" w:pos="1440"/>
          <w:tab w:val="num" w:pos="720"/>
        </w:tabs>
        <w:ind w:left="720"/>
        <w:jc w:val="both"/>
      </w:pPr>
      <w:r w:rsidRPr="005B6205">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423D94" w:rsidRPr="005B6205" w:rsidRDefault="00423D94" w:rsidP="00423D94">
      <w:pPr>
        <w:pStyle w:val="2c"/>
        <w:tabs>
          <w:tab w:val="left" w:pos="718"/>
        </w:tabs>
        <w:jc w:val="both"/>
        <w:rPr>
          <w:rFonts w:ascii="Times New Roman" w:hAnsi="Times New Roman" w:cs="Times New Roman"/>
          <w:color w:val="auto"/>
        </w:rPr>
      </w:pPr>
    </w:p>
    <w:p w:rsidR="00423D94" w:rsidRPr="00B33F93" w:rsidRDefault="00423D94" w:rsidP="00423D94">
      <w:pPr>
        <w:keepNext/>
        <w:keepLines/>
        <w:jc w:val="both"/>
        <w:outlineLvl w:val="1"/>
        <w:rPr>
          <w:b/>
          <w:bCs/>
        </w:rPr>
      </w:pPr>
      <w:r>
        <w:rPr>
          <w:b/>
        </w:rPr>
        <w:t>6</w:t>
      </w:r>
      <w:r w:rsidRPr="00B33F93">
        <w:rPr>
          <w:b/>
        </w:rPr>
        <w:t xml:space="preserve">. </w:t>
      </w:r>
      <w:r>
        <w:rPr>
          <w:b/>
        </w:rPr>
        <w:t>Режим работы и время отдыха</w:t>
      </w:r>
    </w:p>
    <w:p w:rsidR="00423D94" w:rsidRPr="00B33F93" w:rsidRDefault="00423D94" w:rsidP="00423D94">
      <w:pPr>
        <w:tabs>
          <w:tab w:val="left" w:pos="612"/>
        </w:tabs>
        <w:jc w:val="both"/>
      </w:pPr>
      <w:r>
        <w:t>6</w:t>
      </w:r>
      <w:r w:rsidRPr="00B33F93">
        <w:t>.1. Дошкольное образовательное учреждение работает в режиме 5-ти дневной рабочей недели (выходные - суббота, воскресенье).</w:t>
      </w:r>
    </w:p>
    <w:p w:rsidR="00423D94" w:rsidRPr="00B33F93" w:rsidRDefault="00423D94" w:rsidP="00423D94">
      <w:pPr>
        <w:tabs>
          <w:tab w:val="left" w:pos="612"/>
        </w:tabs>
        <w:jc w:val="both"/>
        <w:rPr>
          <w:u w:val="single"/>
        </w:rPr>
      </w:pPr>
      <w:r>
        <w:t>6</w:t>
      </w:r>
      <w:r w:rsidRPr="00B33F93">
        <w:t xml:space="preserve">.2. </w:t>
      </w:r>
      <w:r w:rsidRPr="00B33F93">
        <w:rPr>
          <w:u w:val="single"/>
        </w:rPr>
        <w:t xml:space="preserve">Продолжительность рабочего дня: </w:t>
      </w:r>
    </w:p>
    <w:p w:rsidR="00423D94" w:rsidRPr="00B33F93" w:rsidRDefault="00423D94" w:rsidP="003B6431">
      <w:pPr>
        <w:pStyle w:val="2c"/>
        <w:numPr>
          <w:ilvl w:val="0"/>
          <w:numId w:val="10"/>
        </w:numPr>
        <w:tabs>
          <w:tab w:val="left" w:pos="709"/>
        </w:tabs>
        <w:jc w:val="both"/>
        <w:rPr>
          <w:rFonts w:ascii="Times New Roman" w:hAnsi="Times New Roman" w:cs="Times New Roman"/>
          <w:color w:val="auto"/>
        </w:rPr>
      </w:pPr>
      <w:r w:rsidRPr="00B33F93">
        <w:rPr>
          <w:rFonts w:ascii="Times New Roman" w:hAnsi="Times New Roman" w:cs="Times New Roman"/>
          <w:color w:val="auto"/>
        </w:rPr>
        <w:t xml:space="preserve">для </w:t>
      </w:r>
      <w:r>
        <w:rPr>
          <w:rFonts w:ascii="Times New Roman" w:hAnsi="Times New Roman" w:cs="Times New Roman"/>
          <w:color w:val="auto"/>
        </w:rPr>
        <w:t xml:space="preserve">старших </w:t>
      </w:r>
      <w:r w:rsidRPr="00B33F93">
        <w:rPr>
          <w:rFonts w:ascii="Times New Roman" w:hAnsi="Times New Roman" w:cs="Times New Roman"/>
          <w:color w:val="auto"/>
        </w:rPr>
        <w:t>воспитателей</w:t>
      </w:r>
      <w:r>
        <w:rPr>
          <w:rFonts w:ascii="Times New Roman" w:hAnsi="Times New Roman" w:cs="Times New Roman"/>
          <w:color w:val="auto"/>
        </w:rPr>
        <w:t xml:space="preserve"> и воспитателей</w:t>
      </w:r>
      <w:r w:rsidRPr="00B33F93">
        <w:rPr>
          <w:rFonts w:ascii="Times New Roman" w:hAnsi="Times New Roman" w:cs="Times New Roman"/>
          <w:color w:val="auto"/>
        </w:rPr>
        <w:t>, определяется из расчета 36 часов в неделю;</w:t>
      </w:r>
    </w:p>
    <w:p w:rsidR="00423D94" w:rsidRPr="00B33F93" w:rsidRDefault="00423D94" w:rsidP="003B6431">
      <w:pPr>
        <w:pStyle w:val="2c"/>
        <w:numPr>
          <w:ilvl w:val="0"/>
          <w:numId w:val="10"/>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 xml:space="preserve">инструктора по физической культуре </w:t>
      </w:r>
      <w:r>
        <w:rPr>
          <w:rFonts w:ascii="Times New Roman" w:hAnsi="Times New Roman" w:cs="Times New Roman"/>
          <w:color w:val="auto"/>
        </w:rPr>
        <w:t xml:space="preserve">- </w:t>
      </w:r>
      <w:r w:rsidRPr="00B33F93">
        <w:rPr>
          <w:rFonts w:ascii="Times New Roman" w:hAnsi="Times New Roman" w:cs="Times New Roman"/>
          <w:color w:val="auto"/>
        </w:rPr>
        <w:t>30 часов в неделю;</w:t>
      </w:r>
    </w:p>
    <w:p w:rsidR="00423D94" w:rsidRPr="00B33F93" w:rsidRDefault="00423D94" w:rsidP="003B6431">
      <w:pPr>
        <w:pStyle w:val="2c"/>
        <w:numPr>
          <w:ilvl w:val="0"/>
          <w:numId w:val="10"/>
        </w:numPr>
        <w:tabs>
          <w:tab w:val="left" w:pos="709"/>
        </w:tabs>
        <w:jc w:val="both"/>
        <w:rPr>
          <w:rFonts w:ascii="Times New Roman" w:hAnsi="Times New Roman" w:cs="Times New Roman"/>
          <w:color w:val="auto"/>
        </w:rPr>
      </w:pPr>
      <w:r>
        <w:rPr>
          <w:rFonts w:ascii="Times New Roman" w:hAnsi="Times New Roman" w:cs="Times New Roman"/>
          <w:color w:val="auto"/>
        </w:rPr>
        <w:lastRenderedPageBreak/>
        <w:t xml:space="preserve">для </w:t>
      </w:r>
      <w:r w:rsidRPr="00B33F93">
        <w:rPr>
          <w:rFonts w:ascii="Times New Roman" w:hAnsi="Times New Roman" w:cs="Times New Roman"/>
          <w:color w:val="auto"/>
        </w:rPr>
        <w:t>педагог</w:t>
      </w:r>
      <w:r>
        <w:rPr>
          <w:rFonts w:ascii="Times New Roman" w:hAnsi="Times New Roman" w:cs="Times New Roman"/>
          <w:color w:val="auto"/>
        </w:rPr>
        <w:t>а</w:t>
      </w:r>
      <w:r w:rsidRPr="00B33F93">
        <w:rPr>
          <w:rFonts w:ascii="Times New Roman" w:hAnsi="Times New Roman" w:cs="Times New Roman"/>
          <w:color w:val="auto"/>
        </w:rPr>
        <w:t>-психолог</w:t>
      </w:r>
      <w:r>
        <w:rPr>
          <w:rFonts w:ascii="Times New Roman" w:hAnsi="Times New Roman" w:cs="Times New Roman"/>
          <w:color w:val="auto"/>
        </w:rPr>
        <w:t>а -</w:t>
      </w:r>
      <w:r w:rsidRPr="00B33F93">
        <w:rPr>
          <w:rFonts w:ascii="Times New Roman" w:hAnsi="Times New Roman" w:cs="Times New Roman"/>
          <w:color w:val="auto"/>
        </w:rPr>
        <w:t xml:space="preserve"> 36 часов в неделю;</w:t>
      </w:r>
    </w:p>
    <w:p w:rsidR="00423D94" w:rsidRPr="00B33F93" w:rsidRDefault="00423D94" w:rsidP="003B6431">
      <w:pPr>
        <w:pStyle w:val="2c"/>
        <w:numPr>
          <w:ilvl w:val="0"/>
          <w:numId w:val="10"/>
        </w:numPr>
        <w:tabs>
          <w:tab w:val="left" w:pos="709"/>
        </w:tabs>
        <w:jc w:val="both"/>
        <w:rPr>
          <w:rFonts w:ascii="Times New Roman" w:hAnsi="Times New Roman" w:cs="Times New Roman"/>
          <w:color w:val="auto"/>
        </w:rPr>
      </w:pPr>
      <w:r>
        <w:rPr>
          <w:rFonts w:ascii="Times New Roman" w:hAnsi="Times New Roman" w:cs="Times New Roman"/>
          <w:color w:val="auto"/>
        </w:rPr>
        <w:t>для учителя</w:t>
      </w:r>
      <w:r w:rsidRPr="00B33F93">
        <w:rPr>
          <w:rFonts w:ascii="Times New Roman" w:hAnsi="Times New Roman" w:cs="Times New Roman"/>
          <w:color w:val="auto"/>
        </w:rPr>
        <w:t>-логопед</w:t>
      </w:r>
      <w:r>
        <w:rPr>
          <w:rFonts w:ascii="Times New Roman" w:hAnsi="Times New Roman" w:cs="Times New Roman"/>
          <w:color w:val="auto"/>
        </w:rPr>
        <w:t>а, учителя-дефектолога -</w:t>
      </w:r>
      <w:r w:rsidRPr="00B33F93">
        <w:rPr>
          <w:rFonts w:ascii="Times New Roman" w:hAnsi="Times New Roman" w:cs="Times New Roman"/>
          <w:color w:val="auto"/>
        </w:rPr>
        <w:t xml:space="preserve"> 20 часов в неделю;</w:t>
      </w:r>
    </w:p>
    <w:p w:rsidR="00423D94" w:rsidRDefault="00423D94" w:rsidP="003B6431">
      <w:pPr>
        <w:pStyle w:val="2c"/>
        <w:numPr>
          <w:ilvl w:val="0"/>
          <w:numId w:val="10"/>
        </w:numPr>
        <w:tabs>
          <w:tab w:val="left" w:pos="709"/>
        </w:tabs>
        <w:jc w:val="both"/>
        <w:rPr>
          <w:rFonts w:ascii="Times New Roman" w:hAnsi="Times New Roman" w:cs="Times New Roman"/>
          <w:color w:val="auto"/>
        </w:rPr>
      </w:pPr>
      <w:r>
        <w:rPr>
          <w:rFonts w:ascii="Times New Roman" w:hAnsi="Times New Roman" w:cs="Times New Roman"/>
          <w:color w:val="auto"/>
        </w:rPr>
        <w:t>для музыкального руководителя - 24 часа в неделю;</w:t>
      </w:r>
    </w:p>
    <w:p w:rsidR="00423D94" w:rsidRPr="00B33F93" w:rsidRDefault="00423D94" w:rsidP="003B6431">
      <w:pPr>
        <w:pStyle w:val="2c"/>
        <w:numPr>
          <w:ilvl w:val="0"/>
          <w:numId w:val="10"/>
        </w:numPr>
        <w:tabs>
          <w:tab w:val="left" w:pos="709"/>
        </w:tabs>
        <w:jc w:val="both"/>
        <w:rPr>
          <w:rFonts w:ascii="Times New Roman" w:hAnsi="Times New Roman" w:cs="Times New Roman"/>
          <w:color w:val="auto"/>
        </w:rPr>
      </w:pPr>
      <w:r>
        <w:rPr>
          <w:rFonts w:ascii="Times New Roman" w:hAnsi="Times New Roman" w:cs="Times New Roman"/>
          <w:color w:val="auto"/>
        </w:rPr>
        <w:t>для педагога дополнительного образования – 18 часов в неделю.</w:t>
      </w:r>
    </w:p>
    <w:p w:rsidR="00423D94" w:rsidRDefault="00423D94" w:rsidP="00423D94">
      <w:pPr>
        <w:tabs>
          <w:tab w:val="left" w:pos="601"/>
        </w:tabs>
        <w:jc w:val="both"/>
      </w:pPr>
      <w:r>
        <w:t>6</w:t>
      </w:r>
      <w:r w:rsidRPr="00B33F93">
        <w:t>.</w:t>
      </w:r>
      <w:r>
        <w:t>3</w:t>
      </w:r>
      <w:r w:rsidRPr="00B33F93">
        <w:t>. Продолжительность рабочего дня руководящего, административно - хозяйственного, обслуживающего и учебно</w:t>
      </w:r>
      <w:r w:rsidRPr="00B33F93">
        <w:softHyphen/>
        <w:t>-вспомогательного персонала определяется из расчета 40 - часов рабочей недели.</w:t>
      </w:r>
    </w:p>
    <w:p w:rsidR="00423D94" w:rsidRPr="00632E87" w:rsidRDefault="00423D94" w:rsidP="00423D94">
      <w:pPr>
        <w:pStyle w:val="ad"/>
        <w:jc w:val="both"/>
      </w:pPr>
      <w:r w:rsidRPr="00632E87">
        <w:rPr>
          <w:color w:val="000000"/>
        </w:rPr>
        <w:t xml:space="preserve">6.4. Для работников, занимающих следующие должности, устанавливается </w:t>
      </w:r>
      <w:r>
        <w:rPr>
          <w:color w:val="000000"/>
        </w:rPr>
        <w:t>ненормиро</w:t>
      </w:r>
      <w:r>
        <w:rPr>
          <w:color w:val="000000"/>
        </w:rPr>
        <w:softHyphen/>
        <w:t xml:space="preserve">ванный рабочий день: </w:t>
      </w:r>
      <w:r w:rsidRPr="00632E87">
        <w:rPr>
          <w:color w:val="000000"/>
        </w:rPr>
        <w:t xml:space="preserve">заведующий, </w:t>
      </w:r>
      <w:r>
        <w:rPr>
          <w:color w:val="000000"/>
        </w:rPr>
        <w:t xml:space="preserve">заместители заведующего, </w:t>
      </w:r>
      <w:r w:rsidRPr="00632E87">
        <w:rPr>
          <w:color w:val="000000"/>
        </w:rPr>
        <w:t>завхоз.</w:t>
      </w:r>
    </w:p>
    <w:p w:rsidR="00423D94" w:rsidRPr="00632E87" w:rsidRDefault="00423D94" w:rsidP="00423D94">
      <w:pPr>
        <w:tabs>
          <w:tab w:val="left" w:pos="529"/>
        </w:tabs>
        <w:jc w:val="both"/>
      </w:pPr>
      <w:r>
        <w:t>6</w:t>
      </w:r>
      <w:r w:rsidRPr="00632E87">
        <w:t>.5. Режим рабочего времени для работников кухни устанавливается: с _______ до ________.</w:t>
      </w:r>
    </w:p>
    <w:p w:rsidR="00423D94" w:rsidRPr="00632E87" w:rsidRDefault="00423D94" w:rsidP="00423D94">
      <w:pPr>
        <w:tabs>
          <w:tab w:val="left" w:pos="597"/>
        </w:tabs>
        <w:jc w:val="both"/>
      </w:pPr>
      <w:r>
        <w:t>6</w:t>
      </w:r>
      <w:r w:rsidRPr="00632E87">
        <w:t>.6. Для сторожей дошкольного образовательного учреждения устанавливается режим рабочего времени согласно графику</w:t>
      </w:r>
      <w:r>
        <w:t xml:space="preserve"> сменности</w:t>
      </w:r>
      <w:r w:rsidRPr="00632E87">
        <w:t>.</w:t>
      </w:r>
    </w:p>
    <w:p w:rsidR="00423D94" w:rsidRDefault="00423D94" w:rsidP="00423D94">
      <w:pPr>
        <w:pStyle w:val="ad"/>
        <w:jc w:val="both"/>
      </w:pPr>
      <w:r>
        <w:rPr>
          <w:color w:val="000000"/>
        </w:rPr>
        <w:t>6</w:t>
      </w:r>
      <w:r w:rsidRPr="00FE497C">
        <w:rPr>
          <w:color w:val="000000"/>
        </w:rPr>
        <w:t>.</w:t>
      </w:r>
      <w:r>
        <w:rPr>
          <w:color w:val="000000"/>
        </w:rPr>
        <w:t>7</w:t>
      </w:r>
      <w:r w:rsidRPr="00FE497C">
        <w:rPr>
          <w:color w:val="000000"/>
        </w:rPr>
        <w:t>.</w:t>
      </w:r>
      <w:r>
        <w:rPr>
          <w:color w:val="000000"/>
        </w:rPr>
        <w:t xml:space="preserve"> </w:t>
      </w:r>
      <w:r w:rsidRPr="00FE497C">
        <w:rPr>
          <w:color w:val="000000"/>
        </w:rPr>
        <w:t xml:space="preserve">Продолжительность рабочего дня, режим рабочего времени </w:t>
      </w:r>
      <w:r>
        <w:rPr>
          <w:color w:val="000000"/>
        </w:rPr>
        <w:t>и время отдыха,</w:t>
      </w:r>
      <w:r w:rsidRPr="00FE497C">
        <w:rPr>
          <w:color w:val="000000"/>
        </w:rPr>
        <w:t xml:space="preserve"> выходные дни для работников </w:t>
      </w:r>
      <w:r w:rsidRPr="00FE497C">
        <w:rPr>
          <w:color w:val="000000"/>
          <w:spacing w:val="-2"/>
        </w:rPr>
        <w:t>определяются график</w:t>
      </w:r>
      <w:r>
        <w:rPr>
          <w:color w:val="000000"/>
          <w:spacing w:val="-2"/>
        </w:rPr>
        <w:t>ами</w:t>
      </w:r>
      <w:r w:rsidRPr="00FE497C">
        <w:rPr>
          <w:color w:val="000000"/>
          <w:spacing w:val="-2"/>
        </w:rPr>
        <w:t xml:space="preserve"> работы, составляемым</w:t>
      </w:r>
      <w:r>
        <w:rPr>
          <w:color w:val="000000"/>
          <w:spacing w:val="-2"/>
        </w:rPr>
        <w:t>и с соблюдени</w:t>
      </w:r>
      <w:r>
        <w:rPr>
          <w:color w:val="000000"/>
          <w:spacing w:val="-2"/>
        </w:rPr>
        <w:softHyphen/>
        <w:t>ем установленной</w:t>
      </w:r>
      <w:r w:rsidRPr="00FE497C">
        <w:rPr>
          <w:color w:val="000000"/>
          <w:spacing w:val="-2"/>
        </w:rPr>
        <w:t xml:space="preserve"> продолжительности рабочего времени за неделю и утверждаются приказом заведующего </w:t>
      </w:r>
      <w:r w:rsidRPr="00FE497C">
        <w:rPr>
          <w:color w:val="000000"/>
        </w:rPr>
        <w:t xml:space="preserve">ДОУ </w:t>
      </w:r>
      <w:r w:rsidRPr="00FE497C">
        <w:rPr>
          <w:color w:val="000000"/>
          <w:spacing w:val="1"/>
        </w:rPr>
        <w:t>по согласованию с выборным профсоюзным органом.</w:t>
      </w:r>
      <w:r w:rsidRPr="00FE497C">
        <w:rPr>
          <w:color w:val="000000"/>
          <w:spacing w:val="-10"/>
        </w:rPr>
        <w:t xml:space="preserve"> </w:t>
      </w:r>
      <w:r w:rsidRPr="00FE497C">
        <w:rPr>
          <w:color w:val="000000"/>
          <w:spacing w:val="2"/>
        </w:rPr>
        <w:t>Графи</w:t>
      </w:r>
      <w:r>
        <w:rPr>
          <w:color w:val="000000"/>
          <w:spacing w:val="2"/>
        </w:rPr>
        <w:t>ки работы доводятся до сведения</w:t>
      </w:r>
      <w:r w:rsidRPr="00FE497C">
        <w:rPr>
          <w:color w:val="000000"/>
          <w:spacing w:val="2"/>
        </w:rPr>
        <w:t xml:space="preserve"> работников под личную роспись</w:t>
      </w:r>
      <w:r>
        <w:rPr>
          <w:color w:val="000000"/>
          <w:spacing w:val="2"/>
        </w:rPr>
        <w:t xml:space="preserve"> </w:t>
      </w:r>
      <w:r w:rsidRPr="00632E87">
        <w:t>и вывешиваются на видном месте.</w:t>
      </w:r>
    </w:p>
    <w:p w:rsidR="00423D94" w:rsidRPr="008E5F36" w:rsidRDefault="00423D94" w:rsidP="00423D94">
      <w:pPr>
        <w:pStyle w:val="ad"/>
        <w:jc w:val="both"/>
        <w:rPr>
          <w:color w:val="000000"/>
          <w:spacing w:val="-4"/>
        </w:rPr>
      </w:pPr>
      <w:r w:rsidRPr="008E5F36">
        <w:rPr>
          <w:color w:val="000000"/>
          <w:spacing w:val="1"/>
        </w:rPr>
        <w:t>6.</w:t>
      </w:r>
      <w:r>
        <w:rPr>
          <w:color w:val="000000"/>
          <w:spacing w:val="1"/>
        </w:rPr>
        <w:t>8.</w:t>
      </w:r>
      <w:r w:rsidRPr="008E5F36">
        <w:rPr>
          <w:color w:val="000000"/>
          <w:spacing w:val="1"/>
        </w:rPr>
        <w:t xml:space="preserve"> Рабочее время педагогического работника </w:t>
      </w:r>
      <w:r w:rsidRPr="008E5F36">
        <w:rPr>
          <w:color w:val="000000"/>
          <w:spacing w:val="-1"/>
        </w:rPr>
        <w:t>определяется расписанием образовательной деятельности, которое составляется и утвер</w:t>
      </w:r>
      <w:r w:rsidRPr="008E5F36">
        <w:rPr>
          <w:color w:val="000000"/>
          <w:spacing w:val="-1"/>
        </w:rPr>
        <w:softHyphen/>
      </w:r>
      <w:r w:rsidRPr="008E5F36">
        <w:rPr>
          <w:color w:val="000000"/>
          <w:spacing w:val="1"/>
        </w:rPr>
        <w:t xml:space="preserve">ждается администрацией </w:t>
      </w:r>
      <w:r w:rsidRPr="008E5F36">
        <w:rPr>
          <w:color w:val="000000"/>
        </w:rPr>
        <w:t>ДОУ</w:t>
      </w:r>
      <w:r w:rsidRPr="008E5F36">
        <w:rPr>
          <w:color w:val="000000"/>
          <w:spacing w:val="1"/>
        </w:rPr>
        <w:t xml:space="preserve"> с учетом </w:t>
      </w:r>
      <w:r w:rsidRPr="008E5F36">
        <w:rPr>
          <w:color w:val="000000"/>
          <w:spacing w:val="2"/>
        </w:rPr>
        <w:t>обеспечения педагогической целесообразности, соблюдения санитарно-гигиенических норм и максимальной экономии времени педагога.</w:t>
      </w:r>
    </w:p>
    <w:p w:rsidR="00423D94" w:rsidRDefault="00423D94" w:rsidP="00423D94">
      <w:pPr>
        <w:pStyle w:val="ad"/>
        <w:jc w:val="both"/>
        <w:rPr>
          <w:color w:val="000000"/>
          <w:spacing w:val="-2"/>
        </w:rPr>
      </w:pPr>
      <w:r w:rsidRPr="00632E87">
        <w:rPr>
          <w:color w:val="000000"/>
        </w:rPr>
        <w:t>6.</w:t>
      </w:r>
      <w:r>
        <w:rPr>
          <w:color w:val="000000"/>
        </w:rPr>
        <w:t>9</w:t>
      </w:r>
      <w:r w:rsidRPr="00632E87">
        <w:rPr>
          <w:color w:val="000000"/>
        </w:rPr>
        <w:t>.</w:t>
      </w:r>
      <w:r>
        <w:rPr>
          <w:color w:val="000000"/>
        </w:rPr>
        <w:t xml:space="preserve"> </w:t>
      </w:r>
      <w:r w:rsidRPr="00632E87">
        <w:rPr>
          <w:color w:val="000000"/>
        </w:rPr>
        <w:t xml:space="preserve">Установленный в начале учебного года объем учебной нагрузки не может быть уменьшен в </w:t>
      </w:r>
      <w:r w:rsidRPr="00632E87">
        <w:rPr>
          <w:color w:val="000000"/>
          <w:spacing w:val="-2"/>
        </w:rPr>
        <w:t xml:space="preserve">течение учебного года по инициативе администрации </w:t>
      </w:r>
      <w:r w:rsidRPr="00632E87">
        <w:rPr>
          <w:color w:val="000000"/>
        </w:rPr>
        <w:t>ДОУ</w:t>
      </w:r>
      <w:r w:rsidRPr="00632E87">
        <w:rPr>
          <w:color w:val="000000"/>
          <w:spacing w:val="-2"/>
        </w:rPr>
        <w:t>, за исключением случаев уменьше</w:t>
      </w:r>
      <w:r w:rsidRPr="00632E87">
        <w:rPr>
          <w:color w:val="000000"/>
          <w:spacing w:val="-2"/>
        </w:rPr>
        <w:softHyphen/>
        <w:t>ния количества групп.</w:t>
      </w:r>
    </w:p>
    <w:p w:rsidR="00423D94" w:rsidRPr="00B33F93" w:rsidRDefault="00423D94" w:rsidP="00423D94">
      <w:pPr>
        <w:tabs>
          <w:tab w:val="left" w:pos="525"/>
        </w:tabs>
        <w:jc w:val="both"/>
      </w:pPr>
      <w:r>
        <w:t>6</w:t>
      </w:r>
      <w:r w:rsidRPr="00B33F93">
        <w:t>.</w:t>
      </w:r>
      <w:r>
        <w:t>10</w:t>
      </w:r>
      <w:r w:rsidRPr="00B33F93">
        <w:t>. Администрация дошкольного образовательного учреждения строго ведет учет соблюдения рабочего времени всеми сотрудниками детского сада.</w:t>
      </w:r>
    </w:p>
    <w:p w:rsidR="00423D94" w:rsidRPr="00B33F93" w:rsidRDefault="00423D94" w:rsidP="00423D94">
      <w:pPr>
        <w:tabs>
          <w:tab w:val="left" w:pos="601"/>
        </w:tabs>
        <w:jc w:val="both"/>
      </w:pPr>
      <w:r>
        <w:t>6</w:t>
      </w:r>
      <w:r w:rsidRPr="00B33F93">
        <w:t>.</w:t>
      </w:r>
      <w:r>
        <w:t>11</w:t>
      </w:r>
      <w:r w:rsidRPr="00B33F93">
        <w:t>.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423D94" w:rsidRPr="00B33F93" w:rsidRDefault="00423D94" w:rsidP="00423D94">
      <w:pPr>
        <w:tabs>
          <w:tab w:val="left" w:pos="529"/>
        </w:tabs>
        <w:jc w:val="both"/>
      </w:pPr>
      <w:r>
        <w:t>6</w:t>
      </w:r>
      <w:r w:rsidRPr="00B33F93">
        <w:t>.</w:t>
      </w:r>
      <w:r>
        <w:t>12</w:t>
      </w:r>
      <w:r w:rsidRPr="00B33F93">
        <w:t>. Общее собрание трудового коллектива, заседание Педагогического совета, совещания при заведующем не должны продолжаться более двух часов.</w:t>
      </w:r>
    </w:p>
    <w:p w:rsidR="00423D94" w:rsidRPr="008E5F36" w:rsidRDefault="00423D94" w:rsidP="00423D94">
      <w:pPr>
        <w:tabs>
          <w:tab w:val="left" w:pos="525"/>
        </w:tabs>
        <w:jc w:val="both"/>
      </w:pPr>
      <w:r w:rsidRPr="008E5F36">
        <w:t>6.1</w:t>
      </w:r>
      <w:r>
        <w:t>3</w:t>
      </w:r>
      <w:r w:rsidRPr="008E5F36">
        <w:t>.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423D94" w:rsidRPr="00E42A3D" w:rsidRDefault="00423D94" w:rsidP="00423D94">
      <w:pPr>
        <w:tabs>
          <w:tab w:val="left" w:pos="539"/>
        </w:tabs>
        <w:jc w:val="both"/>
      </w:pPr>
      <w:r>
        <w:t xml:space="preserve">6.14. </w:t>
      </w:r>
      <w:r w:rsidRPr="00E42A3D">
        <w:t>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w:t>
      </w:r>
      <w:r>
        <w:t>ончаний занятий данного педагогического работника</w:t>
      </w:r>
      <w:r w:rsidRPr="00E42A3D">
        <w:t xml:space="preserve">. График дежурств составляется на месяц и утверждается </w:t>
      </w:r>
      <w:r>
        <w:t>заведующим</w:t>
      </w:r>
      <w:r w:rsidRPr="00E42A3D">
        <w:t xml:space="preserve"> </w:t>
      </w:r>
      <w:r>
        <w:t>дошкольным образовательным учреждением</w:t>
      </w:r>
      <w:r w:rsidRPr="00E42A3D">
        <w:t xml:space="preserve"> по согласованию с профсоюзным </w:t>
      </w:r>
      <w:r>
        <w:t>комитетом</w:t>
      </w:r>
      <w:r w:rsidRPr="00E42A3D">
        <w:t>.</w:t>
      </w:r>
    </w:p>
    <w:p w:rsidR="00423D94" w:rsidRPr="00E42A3D" w:rsidRDefault="00423D94" w:rsidP="00423D94">
      <w:pPr>
        <w:jc w:val="both"/>
      </w:pPr>
      <w:r w:rsidRPr="00E42A3D">
        <w:t>6.</w:t>
      </w:r>
      <w:r>
        <w:t>15</w:t>
      </w:r>
      <w:r w:rsidRPr="00E42A3D">
        <w:t>.</w:t>
      </w:r>
      <w:r>
        <w:t xml:space="preserve"> </w:t>
      </w:r>
      <w:r w:rsidRPr="00E42A3D">
        <w:t>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423D94" w:rsidRPr="00FE497C" w:rsidRDefault="00423D94" w:rsidP="00423D94">
      <w:pPr>
        <w:tabs>
          <w:tab w:val="left" w:pos="578"/>
        </w:tabs>
        <w:jc w:val="both"/>
      </w:pPr>
      <w:r w:rsidRPr="00FE497C">
        <w:t>6.1</w:t>
      </w:r>
      <w:r>
        <w:t>6</w:t>
      </w:r>
      <w:r w:rsidRPr="00FE497C">
        <w:t xml:space="preserve">. Работникам ДОУ предоставляется ежегодный оплачиваемый отпуск сроком не менее </w:t>
      </w:r>
      <w:r w:rsidRPr="00FE497C">
        <w:rPr>
          <w:spacing w:val="-1"/>
        </w:rPr>
        <w:t>28 календарных дней. Педагогическим работникам предоставляется удлиненный отпуск продол</w:t>
      </w:r>
      <w:r w:rsidRPr="00FE497C">
        <w:rPr>
          <w:spacing w:val="-1"/>
        </w:rPr>
        <w:softHyphen/>
      </w:r>
      <w:r w:rsidRPr="00FE497C">
        <w:t>жительностью 42 календарных дня. Отпуск предоставляется в соответствии с графиком, утверж</w:t>
      </w:r>
      <w:r w:rsidRPr="00FE497C">
        <w:softHyphen/>
      </w:r>
      <w:r>
        <w:rPr>
          <w:spacing w:val="-2"/>
        </w:rPr>
        <w:t xml:space="preserve">даемым </w:t>
      </w:r>
      <w:r w:rsidRPr="00FE497C">
        <w:rPr>
          <w:spacing w:val="-2"/>
        </w:rPr>
        <w:t xml:space="preserve">заведующим </w:t>
      </w:r>
      <w:r w:rsidRPr="00FE497C">
        <w:t>ДОУ</w:t>
      </w:r>
      <w:r w:rsidRPr="00FE497C">
        <w:rPr>
          <w:spacing w:val="-2"/>
        </w:rPr>
        <w:t xml:space="preserve"> с учетом мнения выборного профсоюз</w:t>
      </w:r>
      <w:r>
        <w:rPr>
          <w:spacing w:val="-2"/>
        </w:rPr>
        <w:t>ного органа не позднее,</w:t>
      </w:r>
      <w:r w:rsidRPr="00FE497C">
        <w:rPr>
          <w:spacing w:val="-2"/>
        </w:rPr>
        <w:t xml:space="preserve"> чем за две недели до наступления календарного года. О времени начала отпуска работник должен быть </w:t>
      </w:r>
      <w:r w:rsidRPr="00FE497C">
        <w:t>извещен не позднее, чем за две недели до его начала</w:t>
      </w:r>
      <w:r>
        <w:t>.</w:t>
      </w:r>
      <w:r w:rsidRPr="00FE497C">
        <w:t xml:space="preserve"> </w:t>
      </w:r>
      <w:r w:rsidRPr="00E42A3D">
        <w:t>Предоставление отпуска заведующе</w:t>
      </w:r>
      <w:r>
        <w:t>му</w:t>
      </w:r>
      <w:r w:rsidRPr="00E42A3D">
        <w:t xml:space="preserve"> оформляется приказом Управления образования, другим работникам - приказом по </w:t>
      </w:r>
      <w:r>
        <w:t>дошкольному образовательному учреждению.</w:t>
      </w:r>
    </w:p>
    <w:p w:rsidR="00423D94" w:rsidRPr="00B20457" w:rsidRDefault="00423D94" w:rsidP="00423D94">
      <w:pPr>
        <w:keepNext/>
        <w:keepLines/>
        <w:jc w:val="both"/>
        <w:outlineLvl w:val="1"/>
        <w:rPr>
          <w:shd w:val="clear" w:color="auto" w:fill="FFFFFF"/>
        </w:rPr>
      </w:pPr>
      <w:bookmarkStart w:id="133" w:name="bookmark9"/>
      <w:r w:rsidRPr="00B20457">
        <w:rPr>
          <w:shd w:val="clear" w:color="auto" w:fill="FFFFFF"/>
        </w:rPr>
        <w:lastRenderedPageBreak/>
        <w:t>6.1</w:t>
      </w:r>
      <w:r>
        <w:rPr>
          <w:shd w:val="clear" w:color="auto" w:fill="FFFFFF"/>
        </w:rPr>
        <w:t>7</w:t>
      </w:r>
      <w:r w:rsidRPr="00B20457">
        <w:rPr>
          <w:shd w:val="clear" w:color="auto" w:fill="FFFFFF"/>
        </w:rPr>
        <w:t xml:space="preserve">. Право на использование отпуска за первый год работы возникает у работника по истечении шести месяцев его непрерывной работы </w:t>
      </w:r>
      <w:r>
        <w:rPr>
          <w:shd w:val="clear" w:color="auto" w:fill="FFFFFF"/>
        </w:rPr>
        <w:t>в ДОУ</w:t>
      </w:r>
      <w:r w:rsidRPr="00B20457">
        <w:rPr>
          <w:shd w:val="clear" w:color="auto" w:fill="FFFFFF"/>
        </w:rPr>
        <w:t>. По соглашению сторон оплачиваемый отпуск работнику может быть предоставле</w:t>
      </w:r>
      <w:r>
        <w:rPr>
          <w:shd w:val="clear" w:color="auto" w:fill="FFFFFF"/>
        </w:rPr>
        <w:t>н и до истечения шести месяцев (</w:t>
      </w:r>
      <w:r w:rsidRPr="00B20457">
        <w:rPr>
          <w:shd w:val="clear" w:color="auto" w:fill="FFFFFF"/>
        </w:rPr>
        <w:t>ч.2 с</w:t>
      </w:r>
      <w:r>
        <w:rPr>
          <w:shd w:val="clear" w:color="auto" w:fill="FFFFFF"/>
        </w:rPr>
        <w:t>т.122 ТК РФ)</w:t>
      </w:r>
      <w:r w:rsidRPr="00B20457">
        <w:rPr>
          <w:shd w:val="clear" w:color="auto" w:fill="FFFFFF"/>
        </w:rPr>
        <w:t>.</w:t>
      </w:r>
    </w:p>
    <w:p w:rsidR="00423D94" w:rsidRPr="00B20457" w:rsidRDefault="00423D94" w:rsidP="00423D94">
      <w:pPr>
        <w:shd w:val="clear" w:color="auto" w:fill="FFFFFF"/>
        <w:spacing w:line="290" w:lineRule="atLeast"/>
        <w:jc w:val="both"/>
      </w:pPr>
      <w:r w:rsidRPr="00B20457">
        <w:t>До истечения шести месяцев непрерывной работы оплачиваемый отпуск по заявлению работника должен быть предоставлен:</w:t>
      </w:r>
    </w:p>
    <w:p w:rsidR="00423D94" w:rsidRPr="00B20457" w:rsidRDefault="00423D94" w:rsidP="003B6431">
      <w:pPr>
        <w:numPr>
          <w:ilvl w:val="0"/>
          <w:numId w:val="28"/>
        </w:numPr>
        <w:shd w:val="clear" w:color="auto" w:fill="FFFFFF"/>
        <w:tabs>
          <w:tab w:val="clear" w:pos="1440"/>
          <w:tab w:val="num" w:pos="720"/>
        </w:tabs>
        <w:spacing w:line="290" w:lineRule="atLeast"/>
        <w:ind w:left="720"/>
        <w:jc w:val="both"/>
      </w:pPr>
      <w:bookmarkStart w:id="134" w:name="dst100835"/>
      <w:bookmarkEnd w:id="134"/>
      <w:r w:rsidRPr="00B20457">
        <w:t>женщинам - перед отпуском по беременности и родам или непосредственно после него;</w:t>
      </w:r>
    </w:p>
    <w:p w:rsidR="00423D94" w:rsidRPr="00B20457" w:rsidRDefault="00423D94" w:rsidP="003B6431">
      <w:pPr>
        <w:numPr>
          <w:ilvl w:val="0"/>
          <w:numId w:val="28"/>
        </w:numPr>
        <w:shd w:val="clear" w:color="auto" w:fill="FFFFFF"/>
        <w:tabs>
          <w:tab w:val="clear" w:pos="1440"/>
          <w:tab w:val="num" w:pos="720"/>
        </w:tabs>
        <w:spacing w:line="290" w:lineRule="atLeast"/>
        <w:ind w:left="720"/>
        <w:jc w:val="both"/>
      </w:pPr>
      <w:bookmarkStart w:id="135" w:name="dst100836"/>
      <w:bookmarkEnd w:id="135"/>
      <w:r w:rsidRPr="00B20457">
        <w:t>работникам в возрасте до восемнадцати лет;</w:t>
      </w:r>
    </w:p>
    <w:p w:rsidR="00423D94" w:rsidRPr="00B20457" w:rsidRDefault="00423D94" w:rsidP="003B6431">
      <w:pPr>
        <w:numPr>
          <w:ilvl w:val="0"/>
          <w:numId w:val="28"/>
        </w:numPr>
        <w:shd w:val="clear" w:color="auto" w:fill="FFFFFF"/>
        <w:tabs>
          <w:tab w:val="clear" w:pos="1440"/>
          <w:tab w:val="num" w:pos="720"/>
        </w:tabs>
        <w:spacing w:line="290" w:lineRule="atLeast"/>
        <w:ind w:left="720"/>
        <w:jc w:val="both"/>
      </w:pPr>
      <w:bookmarkStart w:id="136" w:name="dst100837"/>
      <w:bookmarkEnd w:id="136"/>
      <w:r w:rsidRPr="00B20457">
        <w:t>работникам, усыновившим ребенка (детей) в возрасте до трех месяцев;</w:t>
      </w:r>
    </w:p>
    <w:p w:rsidR="00423D94" w:rsidRDefault="00423D94" w:rsidP="003B6431">
      <w:pPr>
        <w:numPr>
          <w:ilvl w:val="0"/>
          <w:numId w:val="28"/>
        </w:numPr>
        <w:shd w:val="clear" w:color="auto" w:fill="FFFFFF"/>
        <w:tabs>
          <w:tab w:val="clear" w:pos="1440"/>
          <w:tab w:val="num" w:pos="720"/>
        </w:tabs>
        <w:ind w:left="720"/>
        <w:jc w:val="both"/>
      </w:pPr>
      <w:bookmarkStart w:id="137" w:name="dst100838"/>
      <w:bookmarkEnd w:id="137"/>
      <w:r w:rsidRPr="00B20457">
        <w:t>в других случаях, предусмотренных федеральными законами.</w:t>
      </w:r>
    </w:p>
    <w:p w:rsidR="00423D94" w:rsidRDefault="00423D94" w:rsidP="00423D94">
      <w:pPr>
        <w:shd w:val="clear" w:color="auto" w:fill="FFFFFF"/>
        <w:jc w:val="both"/>
        <w:rPr>
          <w:shd w:val="clear" w:color="auto" w:fill="FFFFFF"/>
        </w:rPr>
      </w:pPr>
      <w:r w:rsidRPr="00B20457">
        <w:rPr>
          <w:shd w:val="clear" w:color="auto" w:fill="FFFFFF"/>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w:t>
      </w:r>
      <w:r>
        <w:rPr>
          <w:shd w:val="clear" w:color="auto" w:fill="FFFFFF"/>
        </w:rPr>
        <w:t>в дошкольном образовательном учреждении.</w:t>
      </w:r>
    </w:p>
    <w:p w:rsidR="00423D94" w:rsidRPr="00B20457" w:rsidRDefault="00423D94" w:rsidP="00423D94">
      <w:pPr>
        <w:shd w:val="clear" w:color="auto" w:fill="FFFFFF"/>
        <w:jc w:val="both"/>
        <w:rPr>
          <w:shd w:val="clear" w:color="auto" w:fill="FFFFFF"/>
        </w:rPr>
      </w:pPr>
      <w:r w:rsidRPr="00B20457">
        <w:rPr>
          <w:shd w:val="clear" w:color="auto" w:fill="FFFFFF"/>
        </w:rPr>
        <w:t>6.1</w:t>
      </w:r>
      <w:r>
        <w:rPr>
          <w:shd w:val="clear" w:color="auto" w:fill="FFFFFF"/>
        </w:rPr>
        <w:t>8</w:t>
      </w:r>
      <w:r w:rsidRPr="00B20457">
        <w:rPr>
          <w:shd w:val="clear" w:color="auto" w:fill="FFFFFF"/>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w:t>
      </w:r>
      <w:r>
        <w:rPr>
          <w:shd w:val="clear" w:color="auto" w:fill="FFFFFF"/>
        </w:rPr>
        <w:t xml:space="preserve">ь не </w:t>
      </w:r>
      <w:r w:rsidRPr="00B20457">
        <w:rPr>
          <w:shd w:val="clear" w:color="auto" w:fill="FFFFFF"/>
        </w:rPr>
        <w:t>менее 14 календарных дней (ч.1 ст.125 ТК РФ).</w:t>
      </w:r>
    </w:p>
    <w:p w:rsidR="00423D94" w:rsidRPr="00B20457" w:rsidRDefault="00423D94" w:rsidP="00423D94">
      <w:pPr>
        <w:shd w:val="clear" w:color="auto" w:fill="FFFFFF"/>
        <w:jc w:val="both"/>
      </w:pPr>
      <w:r w:rsidRPr="00B20457">
        <w:t>6.1</w:t>
      </w:r>
      <w:r>
        <w:t>9</w:t>
      </w:r>
      <w:r w:rsidRPr="00B20457">
        <w:t xml:space="preserve">. Ежегодный </w:t>
      </w:r>
      <w:r>
        <w:t xml:space="preserve">оплачиваемый отпуск </w:t>
      </w:r>
      <w:r w:rsidRPr="00B20457">
        <w:t>продле</w:t>
      </w:r>
      <w:r>
        <w:t>вается</w:t>
      </w:r>
      <w:r w:rsidRPr="00B20457">
        <w:t xml:space="preserve"> или перен</w:t>
      </w:r>
      <w:r>
        <w:t>осится</w:t>
      </w:r>
      <w:r w:rsidRPr="00B20457">
        <w:t xml:space="preserve"> на другой </w:t>
      </w:r>
      <w:r>
        <w:t>срок, определяемый заведующим</w:t>
      </w:r>
      <w:r w:rsidRPr="00B20457">
        <w:t xml:space="preserve"> с учет</w:t>
      </w:r>
      <w:r>
        <w:t>ом желания работника в случаях (ч.1 ст.124 ТК РФ)</w:t>
      </w:r>
      <w:r w:rsidRPr="00B20457">
        <w:t>:</w:t>
      </w:r>
    </w:p>
    <w:p w:rsidR="00423D94" w:rsidRPr="00B20457" w:rsidRDefault="00423D94" w:rsidP="003B6431">
      <w:pPr>
        <w:numPr>
          <w:ilvl w:val="0"/>
          <w:numId w:val="29"/>
        </w:numPr>
        <w:shd w:val="clear" w:color="auto" w:fill="FFFFFF"/>
        <w:tabs>
          <w:tab w:val="clear" w:pos="1440"/>
          <w:tab w:val="num" w:pos="720"/>
        </w:tabs>
        <w:ind w:left="720"/>
        <w:jc w:val="both"/>
      </w:pPr>
      <w:r w:rsidRPr="00B20457">
        <w:t>временной нетрудоспособности работника;</w:t>
      </w:r>
    </w:p>
    <w:p w:rsidR="00423D94" w:rsidRPr="00B20457" w:rsidRDefault="00423D94" w:rsidP="003B6431">
      <w:pPr>
        <w:numPr>
          <w:ilvl w:val="0"/>
          <w:numId w:val="29"/>
        </w:numPr>
        <w:shd w:val="clear" w:color="auto" w:fill="FFFFFF"/>
        <w:tabs>
          <w:tab w:val="clear" w:pos="1440"/>
          <w:tab w:val="num" w:pos="720"/>
        </w:tabs>
        <w:ind w:left="720"/>
        <w:jc w:val="both"/>
      </w:pPr>
      <w:r w:rsidRPr="00B20457">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423D94" w:rsidRPr="00B20457" w:rsidRDefault="00423D94" w:rsidP="003B6431">
      <w:pPr>
        <w:numPr>
          <w:ilvl w:val="0"/>
          <w:numId w:val="29"/>
        </w:numPr>
        <w:shd w:val="clear" w:color="auto" w:fill="FFFFFF"/>
        <w:tabs>
          <w:tab w:val="clear" w:pos="1440"/>
          <w:tab w:val="num" w:pos="720"/>
        </w:tabs>
        <w:ind w:left="720"/>
        <w:jc w:val="both"/>
      </w:pPr>
      <w:r w:rsidRPr="00B20457">
        <w:t>в других случаях, предусмотренных трудовым законодательством, ло</w:t>
      </w:r>
      <w:r>
        <w:t>кальными нормативными актами дошкольного образовательного учреждения</w:t>
      </w:r>
      <w:r w:rsidRPr="00B20457">
        <w:t>.</w:t>
      </w:r>
    </w:p>
    <w:p w:rsidR="00423D94" w:rsidRDefault="00423D94" w:rsidP="00423D94">
      <w:pPr>
        <w:shd w:val="clear" w:color="auto" w:fill="FFFFFF"/>
        <w:jc w:val="both"/>
      </w:pPr>
      <w:r w:rsidRPr="00B20457">
        <w:t>6</w:t>
      </w:r>
      <w:r>
        <w:t>.20</w:t>
      </w:r>
      <w:r w:rsidRPr="00B20457">
        <w:t>.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w:t>
      </w:r>
      <w:r>
        <w:t>м (ч.1 ст. 128 ТК РФ)</w:t>
      </w:r>
      <w:r w:rsidRPr="00B20457">
        <w:t>.</w:t>
      </w:r>
    </w:p>
    <w:p w:rsidR="00423D94" w:rsidRPr="00B20457" w:rsidRDefault="00423D94" w:rsidP="00423D94">
      <w:pPr>
        <w:shd w:val="clear" w:color="auto" w:fill="FFFFFF"/>
        <w:jc w:val="both"/>
        <w:rPr>
          <w:shd w:val="clear" w:color="auto" w:fill="FFFFFF"/>
        </w:rPr>
      </w:pPr>
      <w:r w:rsidRPr="00B20457">
        <w:rPr>
          <w:shd w:val="clear" w:color="auto" w:fill="FFFFFF"/>
        </w:rPr>
        <w:t>6.2</w:t>
      </w:r>
      <w:r>
        <w:rPr>
          <w:shd w:val="clear" w:color="auto" w:fill="FFFFFF"/>
        </w:rPr>
        <w:t>1</w:t>
      </w:r>
      <w:r w:rsidRPr="00B20457">
        <w:rPr>
          <w:shd w:val="clear" w:color="auto" w:fill="FFFFFF"/>
        </w:rPr>
        <w:t>.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423D94" w:rsidRPr="00B20457" w:rsidRDefault="00423D94" w:rsidP="00423D94">
      <w:pPr>
        <w:shd w:val="clear" w:color="auto" w:fill="FFFFFF"/>
        <w:jc w:val="both"/>
      </w:pPr>
      <w:r w:rsidRPr="00B20457">
        <w:rPr>
          <w:shd w:val="clear" w:color="auto" w:fill="FFFFFF"/>
        </w:rPr>
        <w:t>6.2</w:t>
      </w:r>
      <w:r>
        <w:rPr>
          <w:shd w:val="clear" w:color="auto" w:fill="FFFFFF"/>
        </w:rPr>
        <w:t>2</w:t>
      </w:r>
      <w:r w:rsidRPr="00B20457">
        <w:rPr>
          <w:shd w:val="clear" w:color="auto" w:fill="FFFFFF"/>
        </w:rPr>
        <w:t>. Периоды отмены образовательн</w:t>
      </w:r>
      <w:r>
        <w:rPr>
          <w:shd w:val="clear" w:color="auto" w:fill="FFFFFF"/>
        </w:rPr>
        <w:t xml:space="preserve">ой деятельности </w:t>
      </w:r>
      <w:r w:rsidRPr="00B20457">
        <w:rPr>
          <w:shd w:val="clear" w:color="auto" w:fill="FFFFFF"/>
        </w:rPr>
        <w:t>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w:t>
      </w:r>
      <w:r>
        <w:rPr>
          <w:shd w:val="clear" w:color="auto" w:fill="FFFFFF"/>
        </w:rPr>
        <w:t xml:space="preserve"> локальным нормативным актом дошкольного образовательного учреждения</w:t>
      </w:r>
      <w:r w:rsidRPr="00B20457">
        <w:rPr>
          <w:shd w:val="clear" w:color="auto" w:fill="FFFFFF"/>
        </w:rPr>
        <w:t>, принимаемым с учетом мнения выборного органа первичной профсоюзной организации.</w:t>
      </w:r>
    </w:p>
    <w:p w:rsidR="00423D94" w:rsidRPr="00622BD8" w:rsidRDefault="00423D94" w:rsidP="00423D94">
      <w:pPr>
        <w:keepNext/>
        <w:keepLines/>
        <w:jc w:val="both"/>
        <w:outlineLvl w:val="1"/>
        <w:rPr>
          <w:b/>
          <w:bCs/>
        </w:rPr>
      </w:pPr>
    </w:p>
    <w:p w:rsidR="00423D94" w:rsidRPr="00622BD8" w:rsidRDefault="00423D94" w:rsidP="00423D94">
      <w:pPr>
        <w:shd w:val="clear" w:color="auto" w:fill="FFFFFF"/>
        <w:jc w:val="both"/>
      </w:pPr>
      <w:r>
        <w:rPr>
          <w:b/>
          <w:bCs/>
        </w:rPr>
        <w:t>7</w:t>
      </w:r>
      <w:r w:rsidRPr="00622BD8">
        <w:rPr>
          <w:b/>
          <w:bCs/>
        </w:rPr>
        <w:t>. </w:t>
      </w:r>
      <w:r>
        <w:rPr>
          <w:b/>
          <w:bCs/>
        </w:rPr>
        <w:t>Оплата труда</w:t>
      </w:r>
    </w:p>
    <w:p w:rsidR="00423D94" w:rsidRPr="00622BD8" w:rsidRDefault="00423D94" w:rsidP="00423D94">
      <w:pPr>
        <w:shd w:val="clear" w:color="auto" w:fill="FFFFFF"/>
        <w:jc w:val="both"/>
      </w:pPr>
      <w:r w:rsidRPr="00622BD8">
        <w:t>7.1. Оплата труда работников ДОУ осуществляется в соответстви</w:t>
      </w:r>
      <w:r>
        <w:t xml:space="preserve">и с «Положением об оплате труда», разработанным и утвержденным в дошкольном образовательном учреждении, </w:t>
      </w:r>
      <w:r w:rsidRPr="00622BD8">
        <w:t>в соответствии со штатным расписанием и сметой расходов.</w:t>
      </w:r>
    </w:p>
    <w:p w:rsidR="00423D94" w:rsidRPr="00622BD8" w:rsidRDefault="00423D94" w:rsidP="00423D94">
      <w:pPr>
        <w:shd w:val="clear" w:color="auto" w:fill="FFFFFF"/>
        <w:jc w:val="both"/>
      </w:pPr>
      <w:r w:rsidRPr="00622BD8">
        <w:t xml:space="preserve">7.2. </w:t>
      </w:r>
      <w:r>
        <w:t xml:space="preserve">Дошкольное образовательное учреждение </w:t>
      </w:r>
      <w:r w:rsidRPr="00622BD8">
        <w:t>обеспечивает гарантированный законодательством Р</w:t>
      </w:r>
      <w:r>
        <w:t xml:space="preserve">оссийской Федерации минимальный </w:t>
      </w:r>
      <w:r w:rsidRPr="00622BD8">
        <w:t>размер</w:t>
      </w:r>
      <w:r>
        <w:t xml:space="preserve"> </w:t>
      </w:r>
      <w:r w:rsidRPr="00622BD8">
        <w:t>оплаты</w:t>
      </w:r>
      <w:r>
        <w:t xml:space="preserve"> </w:t>
      </w:r>
      <w:r w:rsidRPr="00622BD8">
        <w:t>труда, условия и меры социальной защиты своих работников. Верхний предел заработной платы не ограничен и определяет</w:t>
      </w:r>
      <w:r>
        <w:t>ся финансовыми возможностями учреждения</w:t>
      </w:r>
      <w:r w:rsidRPr="00622BD8">
        <w:t>.</w:t>
      </w:r>
    </w:p>
    <w:p w:rsidR="00423D94" w:rsidRPr="00622BD8" w:rsidRDefault="00423D94" w:rsidP="00423D94">
      <w:pPr>
        <w:shd w:val="clear" w:color="auto" w:fill="FFFFFF"/>
        <w:jc w:val="both"/>
      </w:pPr>
      <w:r w:rsidRPr="00622BD8">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w:t>
      </w:r>
      <w:r>
        <w:t xml:space="preserve">оссийской </w:t>
      </w:r>
      <w:r w:rsidRPr="00622BD8">
        <w:t>Ф</w:t>
      </w:r>
      <w:r>
        <w:t>едерации</w:t>
      </w:r>
      <w:r w:rsidRPr="00622BD8">
        <w:t>, муниципальным правовым актам.</w:t>
      </w:r>
    </w:p>
    <w:p w:rsidR="00423D94" w:rsidRPr="00622BD8" w:rsidRDefault="00423D94" w:rsidP="00423D94">
      <w:pPr>
        <w:shd w:val="clear" w:color="auto" w:fill="FFFFFF"/>
        <w:jc w:val="both"/>
      </w:pPr>
      <w:r w:rsidRPr="00622BD8">
        <w:t xml:space="preserve">7.4. Оплата труда работников </w:t>
      </w:r>
      <w:r>
        <w:t>детского сада</w:t>
      </w:r>
      <w:r w:rsidRPr="00622BD8">
        <w:t xml:space="preserve">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423D94" w:rsidRPr="00622BD8" w:rsidRDefault="00423D94" w:rsidP="00423D94">
      <w:pPr>
        <w:shd w:val="clear" w:color="auto" w:fill="FFFFFF"/>
        <w:jc w:val="both"/>
      </w:pPr>
      <w:r w:rsidRPr="00622BD8">
        <w:t xml:space="preserve">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w:t>
      </w:r>
      <w:r w:rsidRPr="00622BD8">
        <w:lastRenderedPageBreak/>
        <w:t>количества часов за ставку допускается только с письменного согласия педагогического работника.</w:t>
      </w:r>
    </w:p>
    <w:p w:rsidR="00423D94" w:rsidRPr="00622BD8" w:rsidRDefault="00423D94" w:rsidP="00423D94">
      <w:pPr>
        <w:shd w:val="clear" w:color="auto" w:fill="FFFFFF"/>
        <w:jc w:val="both"/>
      </w:pPr>
      <w:r w:rsidRPr="00622BD8">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423D94" w:rsidRPr="00622BD8" w:rsidRDefault="00423D94" w:rsidP="00423D94">
      <w:pPr>
        <w:shd w:val="clear" w:color="auto" w:fill="FFFFFF"/>
        <w:jc w:val="both"/>
      </w:pPr>
      <w:r w:rsidRPr="00622BD8">
        <w:t>7.7. Оплата труда в ДОУ производится два раза в месяц: аванс и зарплата в сроки,</w:t>
      </w:r>
      <w:r>
        <w:t xml:space="preserve"> ( 11 </w:t>
      </w:r>
      <w:r w:rsidRPr="00622BD8">
        <w:t>-</w:t>
      </w:r>
      <w:r>
        <w:t xml:space="preserve">го и 24 </w:t>
      </w:r>
      <w:r w:rsidRPr="00622BD8">
        <w:t>-го числа каждого месяца).</w:t>
      </w:r>
    </w:p>
    <w:p w:rsidR="00423D94" w:rsidRPr="00622BD8" w:rsidRDefault="00423D94" w:rsidP="00423D94">
      <w:pPr>
        <w:shd w:val="clear" w:color="auto" w:fill="FFFFFF"/>
        <w:jc w:val="both"/>
      </w:pPr>
      <w:r w:rsidRPr="00622BD8">
        <w:t xml:space="preserve">7.8. Оплата труда работников, привлекаемых к работе в выходные и праздничные дни, осуществляется в соответствии с требованиями действующего </w:t>
      </w:r>
      <w:r>
        <w:t xml:space="preserve">трудового </w:t>
      </w:r>
      <w:r w:rsidRPr="00622BD8">
        <w:t>законодательства</w:t>
      </w:r>
      <w:r>
        <w:t xml:space="preserve"> Российской Федерации</w:t>
      </w:r>
      <w:r w:rsidRPr="00622BD8">
        <w:t>.</w:t>
      </w:r>
    </w:p>
    <w:p w:rsidR="00423D94" w:rsidRPr="00622BD8" w:rsidRDefault="00423D94" w:rsidP="00423D94">
      <w:pPr>
        <w:shd w:val="clear" w:color="auto" w:fill="FFFFFF"/>
        <w:jc w:val="both"/>
      </w:pPr>
      <w:r w:rsidRPr="00622BD8">
        <w:t>7.9. Оплата труда работников, работающих по совместительству, осуществляется в соответствии с действующ</w:t>
      </w:r>
      <w:r>
        <w:t>им</w:t>
      </w:r>
      <w:r w:rsidRPr="00622BD8">
        <w:t xml:space="preserve"> </w:t>
      </w:r>
      <w:r>
        <w:t xml:space="preserve">трудовым </w:t>
      </w:r>
      <w:r w:rsidRPr="00622BD8">
        <w:t>законодательств</w:t>
      </w:r>
      <w:r>
        <w:t>ом Российской Федерации</w:t>
      </w:r>
      <w:r w:rsidRPr="00622BD8">
        <w:t>.</w:t>
      </w:r>
    </w:p>
    <w:p w:rsidR="00423D94" w:rsidRPr="00622BD8" w:rsidRDefault="00423D94" w:rsidP="00423D94">
      <w:pPr>
        <w:shd w:val="clear" w:color="auto" w:fill="FFFFFF"/>
        <w:jc w:val="both"/>
      </w:pPr>
      <w:r w:rsidRPr="00622BD8">
        <w:t>7.10. Оплата труда работникам, совмещающим должности, замещающих временно отсутствующих работников, осуществляется в соответствии с требованиям</w:t>
      </w:r>
      <w:r>
        <w:t xml:space="preserve">и действующего трудового </w:t>
      </w:r>
      <w:r w:rsidRPr="00622BD8">
        <w:t>законодательства</w:t>
      </w:r>
      <w:r>
        <w:t xml:space="preserve"> Российской Федерации.</w:t>
      </w:r>
    </w:p>
    <w:p w:rsidR="00423D94" w:rsidRPr="00622BD8" w:rsidRDefault="00423D94" w:rsidP="00423D94">
      <w:pPr>
        <w:shd w:val="clear" w:color="auto" w:fill="FFFFFF"/>
        <w:jc w:val="both"/>
      </w:pPr>
      <w:r w:rsidRPr="00622BD8">
        <w:t xml:space="preserve">7.11. В ДОУ устанавливаются стимулирующие выплаты, премирование в соответствии с </w:t>
      </w:r>
      <w:r>
        <w:t>«</w:t>
      </w:r>
      <w:r w:rsidRPr="00622BD8">
        <w:t>Положением о порядке распределения стимулирующих выплат</w:t>
      </w:r>
      <w:r>
        <w:t>»</w:t>
      </w:r>
      <w:r w:rsidRPr="00622BD8">
        <w:t>.</w:t>
      </w:r>
    </w:p>
    <w:p w:rsidR="00423D94" w:rsidRPr="00622BD8" w:rsidRDefault="00423D94" w:rsidP="00423D94">
      <w:pPr>
        <w:shd w:val="clear" w:color="auto" w:fill="FFFFFF"/>
        <w:jc w:val="both"/>
      </w:pPr>
      <w:r w:rsidRPr="00622BD8">
        <w:t>7.12. Работникам с условиями труда, отличающи</w:t>
      </w:r>
      <w:r>
        <w:t>мися</w:t>
      </w:r>
      <w:r w:rsidRPr="00622BD8">
        <w:t xml:space="preserve"> от нормальных условий труда, устанавливаются доплаты в соответствии с действующим законодательством</w:t>
      </w:r>
      <w:r>
        <w:t xml:space="preserve"> Российской Федерации</w:t>
      </w:r>
      <w:r w:rsidRPr="00622BD8">
        <w:t>.</w:t>
      </w:r>
    </w:p>
    <w:p w:rsidR="00423D94" w:rsidRPr="00622BD8" w:rsidRDefault="00423D94" w:rsidP="00423D94">
      <w:pPr>
        <w:keepNext/>
        <w:keepLines/>
        <w:jc w:val="both"/>
        <w:outlineLvl w:val="1"/>
        <w:rPr>
          <w:b/>
          <w:bCs/>
        </w:rPr>
      </w:pPr>
    </w:p>
    <w:p w:rsidR="00423D94" w:rsidRDefault="00423D94" w:rsidP="00423D94">
      <w:pPr>
        <w:keepNext/>
        <w:keepLines/>
        <w:jc w:val="both"/>
        <w:outlineLvl w:val="1"/>
        <w:rPr>
          <w:b/>
          <w:bCs/>
        </w:rPr>
      </w:pPr>
      <w:r>
        <w:rPr>
          <w:b/>
          <w:bCs/>
        </w:rPr>
        <w:t>8</w:t>
      </w:r>
      <w:r w:rsidRPr="00E42A3D">
        <w:rPr>
          <w:b/>
          <w:bCs/>
        </w:rPr>
        <w:t>.</w:t>
      </w:r>
      <w:bookmarkEnd w:id="133"/>
      <w:r>
        <w:rPr>
          <w:b/>
          <w:bCs/>
        </w:rPr>
        <w:t xml:space="preserve"> Поощрения за труд</w:t>
      </w:r>
    </w:p>
    <w:p w:rsidR="00423D94" w:rsidRPr="008E0F3A" w:rsidRDefault="00423D94" w:rsidP="00423D94">
      <w:pPr>
        <w:keepNext/>
        <w:keepLines/>
        <w:jc w:val="both"/>
        <w:outlineLvl w:val="1"/>
        <w:rPr>
          <w:u w:val="single"/>
        </w:rPr>
      </w:pPr>
      <w:r>
        <w:t xml:space="preserve">8.1. </w:t>
      </w:r>
      <w:r w:rsidRPr="00AC33EC">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423D94" w:rsidRPr="008E0F3A" w:rsidRDefault="00423D94" w:rsidP="003B6431">
      <w:pPr>
        <w:pStyle w:val="2c"/>
        <w:numPr>
          <w:ilvl w:val="0"/>
          <w:numId w:val="11"/>
        </w:numPr>
        <w:tabs>
          <w:tab w:val="left" w:pos="295"/>
        </w:tabs>
        <w:jc w:val="both"/>
        <w:rPr>
          <w:rFonts w:ascii="Times New Roman" w:hAnsi="Times New Roman" w:cs="Times New Roman"/>
        </w:rPr>
      </w:pPr>
      <w:r w:rsidRPr="008E0F3A">
        <w:rPr>
          <w:rFonts w:ascii="Times New Roman" w:hAnsi="Times New Roman" w:cs="Times New Roman"/>
        </w:rPr>
        <w:t>объявление благодарности;</w:t>
      </w:r>
    </w:p>
    <w:p w:rsidR="00423D94" w:rsidRPr="008E0F3A" w:rsidRDefault="00423D94" w:rsidP="003B6431">
      <w:pPr>
        <w:pStyle w:val="2c"/>
        <w:numPr>
          <w:ilvl w:val="0"/>
          <w:numId w:val="11"/>
        </w:numPr>
        <w:tabs>
          <w:tab w:val="left" w:pos="295"/>
        </w:tabs>
        <w:jc w:val="both"/>
        <w:rPr>
          <w:rFonts w:ascii="Times New Roman" w:hAnsi="Times New Roman" w:cs="Times New Roman"/>
        </w:rPr>
      </w:pPr>
      <w:r w:rsidRPr="008E0F3A">
        <w:rPr>
          <w:rFonts w:ascii="Times New Roman" w:hAnsi="Times New Roman" w:cs="Times New Roman"/>
        </w:rPr>
        <w:t>премирование;</w:t>
      </w:r>
    </w:p>
    <w:p w:rsidR="00423D94" w:rsidRPr="008E0F3A" w:rsidRDefault="00423D94" w:rsidP="003B6431">
      <w:pPr>
        <w:pStyle w:val="2c"/>
        <w:numPr>
          <w:ilvl w:val="0"/>
          <w:numId w:val="11"/>
        </w:numPr>
        <w:tabs>
          <w:tab w:val="left" w:pos="295"/>
        </w:tabs>
        <w:jc w:val="both"/>
        <w:rPr>
          <w:rFonts w:ascii="Times New Roman" w:hAnsi="Times New Roman" w:cs="Times New Roman"/>
        </w:rPr>
      </w:pPr>
      <w:r w:rsidRPr="008E0F3A">
        <w:rPr>
          <w:rFonts w:ascii="Times New Roman" w:hAnsi="Times New Roman" w:cs="Times New Roman"/>
        </w:rPr>
        <w:t>награждение ценным подарком;</w:t>
      </w:r>
    </w:p>
    <w:p w:rsidR="00423D94" w:rsidRDefault="00423D94" w:rsidP="003B6431">
      <w:pPr>
        <w:pStyle w:val="2c"/>
        <w:numPr>
          <w:ilvl w:val="0"/>
          <w:numId w:val="11"/>
        </w:numPr>
        <w:tabs>
          <w:tab w:val="left" w:pos="257"/>
        </w:tabs>
        <w:jc w:val="both"/>
        <w:rPr>
          <w:rFonts w:ascii="Times New Roman" w:hAnsi="Times New Roman" w:cs="Times New Roman"/>
        </w:rPr>
      </w:pPr>
      <w:r>
        <w:rPr>
          <w:rFonts w:ascii="Times New Roman" w:hAnsi="Times New Roman" w:cs="Times New Roman"/>
        </w:rPr>
        <w:t>награждение Почетной грамотой;</w:t>
      </w:r>
    </w:p>
    <w:p w:rsidR="00423D94" w:rsidRPr="008E0F3A" w:rsidRDefault="00423D94" w:rsidP="003B6431">
      <w:pPr>
        <w:pStyle w:val="2c"/>
        <w:numPr>
          <w:ilvl w:val="0"/>
          <w:numId w:val="11"/>
        </w:numPr>
        <w:tabs>
          <w:tab w:val="left" w:pos="257"/>
        </w:tabs>
        <w:jc w:val="both"/>
        <w:rPr>
          <w:rFonts w:ascii="Times New Roman" w:hAnsi="Times New Roman" w:cs="Times New Roman"/>
        </w:rPr>
      </w:pPr>
      <w:r>
        <w:rPr>
          <w:rFonts w:ascii="Times New Roman" w:hAnsi="Times New Roman" w:cs="Times New Roman"/>
        </w:rPr>
        <w:t>другие виды поощрений.</w:t>
      </w:r>
    </w:p>
    <w:p w:rsidR="00423D94" w:rsidRPr="001C276E" w:rsidRDefault="00423D94" w:rsidP="00423D94">
      <w:pPr>
        <w:tabs>
          <w:tab w:val="left" w:pos="535"/>
        </w:tabs>
        <w:jc w:val="both"/>
      </w:pPr>
      <w:r>
        <w:rPr>
          <w:shd w:val="clear" w:color="auto" w:fill="FFFFFF"/>
        </w:rPr>
        <w:t xml:space="preserve">8.2. </w:t>
      </w:r>
      <w:r w:rsidRPr="001C276E">
        <w:rPr>
          <w:shd w:val="clear" w:color="auto" w:fill="FFFFFF"/>
        </w:rPr>
        <w:t xml:space="preserve">В отношении работника </w:t>
      </w:r>
      <w:r>
        <w:rPr>
          <w:shd w:val="clear" w:color="auto" w:fill="FFFFFF"/>
        </w:rPr>
        <w:t xml:space="preserve">ДОУ </w:t>
      </w:r>
      <w:r w:rsidRPr="001C276E">
        <w:rPr>
          <w:shd w:val="clear" w:color="auto" w:fill="FFFFFF"/>
        </w:rPr>
        <w:t>могут применяться одновременно несколько видов поощрения.</w:t>
      </w:r>
    </w:p>
    <w:p w:rsidR="00423D94" w:rsidRPr="00E42A3D" w:rsidRDefault="00423D94" w:rsidP="00423D94">
      <w:pPr>
        <w:tabs>
          <w:tab w:val="left" w:pos="535"/>
        </w:tabs>
        <w:jc w:val="both"/>
      </w:pPr>
      <w:r>
        <w:t xml:space="preserve">8.3. </w:t>
      </w:r>
      <w:r w:rsidRPr="00E42A3D">
        <w:t xml:space="preserve">Поощрения применяются администрацией детского сада совместно или по соглашению с уполномоченным в установленном порядке представителем работников </w:t>
      </w:r>
      <w:r>
        <w:t>дошкольного образовательного учреждения</w:t>
      </w:r>
      <w:r w:rsidRPr="00E42A3D">
        <w:t xml:space="preserve">, по согласованию с профсоюзным </w:t>
      </w:r>
      <w:r>
        <w:t>комитетом</w:t>
      </w:r>
      <w:r w:rsidRPr="00E42A3D">
        <w:t>.</w:t>
      </w:r>
    </w:p>
    <w:p w:rsidR="00423D94" w:rsidRPr="00DA2B8A" w:rsidRDefault="00423D94" w:rsidP="00423D94">
      <w:pPr>
        <w:shd w:val="clear" w:color="auto" w:fill="FFFFFF"/>
        <w:jc w:val="both"/>
      </w:pPr>
      <w:r>
        <w:t>8</w:t>
      </w:r>
      <w:r w:rsidRPr="00DA2B8A">
        <w:t>.</w:t>
      </w:r>
      <w:r>
        <w:t>4</w:t>
      </w:r>
      <w:r w:rsidRPr="00DA2B8A">
        <w:t>. Поощрения оформляются приказом (постановлением, распоряжением</w:t>
      </w:r>
      <w:r>
        <w:t>) заведующего дошкольным образовательным учреждением и доводятся до сведения коллектива. Сведения</w:t>
      </w:r>
      <w:r w:rsidRPr="00DA2B8A">
        <w:t xml:space="preserve"> о поощрениях заносятся в трудовую книжку работника.</w:t>
      </w:r>
    </w:p>
    <w:p w:rsidR="00423D94" w:rsidRPr="00DA2B8A" w:rsidRDefault="00423D94" w:rsidP="00423D94">
      <w:pPr>
        <w:tabs>
          <w:tab w:val="left" w:pos="617"/>
        </w:tabs>
        <w:jc w:val="both"/>
      </w:pPr>
      <w:r>
        <w:t xml:space="preserve">8.5. </w:t>
      </w:r>
      <w:r w:rsidRPr="00E42A3D">
        <w:t xml:space="preserve">За особые трудовые заслуги работники представляются в вышестоящие органы </w:t>
      </w:r>
      <w:r w:rsidRPr="00DA2B8A">
        <w:t>управления образованием к поощрению, наградам, присвоению званий.</w:t>
      </w:r>
    </w:p>
    <w:p w:rsidR="00423D94" w:rsidRPr="00DA2B8A" w:rsidRDefault="00423D94" w:rsidP="00423D94">
      <w:pPr>
        <w:shd w:val="clear" w:color="auto" w:fill="FFFFFF"/>
        <w:jc w:val="both"/>
      </w:pPr>
      <w:r w:rsidRPr="00DA2B8A">
        <w:t>8.</w:t>
      </w:r>
      <w:r>
        <w:t>6</w:t>
      </w:r>
      <w:r w:rsidRPr="00DA2B8A">
        <w:t xml:space="preserve">. Работники </w:t>
      </w:r>
      <w:r>
        <w:t>дошкольного образовательного учреждения</w:t>
      </w:r>
      <w:r w:rsidRPr="00DA2B8A">
        <w:t xml:space="preserve"> могут представляться к награждению государственными наградами Российской Федерации.</w:t>
      </w:r>
    </w:p>
    <w:p w:rsidR="00423D94" w:rsidRPr="00E42A3D" w:rsidRDefault="00423D94" w:rsidP="00423D94">
      <w:pPr>
        <w:tabs>
          <w:tab w:val="left" w:pos="617"/>
        </w:tabs>
        <w:jc w:val="both"/>
      </w:pPr>
    </w:p>
    <w:p w:rsidR="00423D94" w:rsidRPr="001C276E" w:rsidRDefault="00423D94" w:rsidP="00423D94">
      <w:pPr>
        <w:keepNext/>
        <w:keepLines/>
        <w:jc w:val="both"/>
        <w:outlineLvl w:val="1"/>
        <w:rPr>
          <w:b/>
          <w:bCs/>
        </w:rPr>
      </w:pPr>
      <w:bookmarkStart w:id="138" w:name="bookmark10"/>
      <w:r>
        <w:rPr>
          <w:b/>
        </w:rPr>
        <w:t>9</w:t>
      </w:r>
      <w:r w:rsidRPr="001C276E">
        <w:rPr>
          <w:b/>
        </w:rPr>
        <w:t xml:space="preserve">. </w:t>
      </w:r>
      <w:bookmarkEnd w:id="138"/>
      <w:r>
        <w:rPr>
          <w:b/>
        </w:rPr>
        <w:t>Дисциплинарные взыскания</w:t>
      </w:r>
    </w:p>
    <w:p w:rsidR="00423D94" w:rsidRPr="009F28FD" w:rsidRDefault="00423D94" w:rsidP="00423D94">
      <w:pPr>
        <w:tabs>
          <w:tab w:val="left" w:pos="535"/>
        </w:tabs>
        <w:jc w:val="both"/>
      </w:pPr>
      <w:r>
        <w:t>9</w:t>
      </w:r>
      <w:r w:rsidRPr="009F28FD">
        <w:t>.1.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423D94" w:rsidRPr="009F28FD" w:rsidRDefault="00423D94" w:rsidP="00423D94">
      <w:pPr>
        <w:tabs>
          <w:tab w:val="left" w:pos="540"/>
        </w:tabs>
        <w:jc w:val="both"/>
        <w:rPr>
          <w:u w:val="single"/>
        </w:rPr>
      </w:pPr>
      <w:r>
        <w:t>9</w:t>
      </w:r>
      <w:r w:rsidRPr="009F28FD">
        <w:t xml:space="preserve">.2.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sidRPr="009F28FD">
        <w:rPr>
          <w:shd w:val="clear" w:color="auto" w:fill="FFFFFF"/>
        </w:rPr>
        <w:t>(ст.192 ТК РФ)</w:t>
      </w:r>
      <w:r w:rsidRPr="009F28FD">
        <w:t>:</w:t>
      </w:r>
    </w:p>
    <w:p w:rsidR="00423D94" w:rsidRPr="009F28FD" w:rsidRDefault="00423D94" w:rsidP="003B6431">
      <w:pPr>
        <w:pStyle w:val="2c"/>
        <w:numPr>
          <w:ilvl w:val="0"/>
          <w:numId w:val="12"/>
        </w:numPr>
        <w:tabs>
          <w:tab w:val="left" w:pos="228"/>
        </w:tabs>
        <w:jc w:val="both"/>
        <w:rPr>
          <w:rFonts w:ascii="Times New Roman" w:hAnsi="Times New Roman" w:cs="Times New Roman"/>
          <w:color w:val="auto"/>
        </w:rPr>
      </w:pPr>
      <w:r w:rsidRPr="009F28FD">
        <w:rPr>
          <w:rFonts w:ascii="Times New Roman" w:hAnsi="Times New Roman" w:cs="Times New Roman"/>
          <w:color w:val="auto"/>
        </w:rPr>
        <w:t>замечание;</w:t>
      </w:r>
    </w:p>
    <w:p w:rsidR="00423D94" w:rsidRPr="009F28FD" w:rsidRDefault="00423D94" w:rsidP="003B6431">
      <w:pPr>
        <w:pStyle w:val="2c"/>
        <w:numPr>
          <w:ilvl w:val="0"/>
          <w:numId w:val="12"/>
        </w:numPr>
        <w:tabs>
          <w:tab w:val="left" w:pos="228"/>
        </w:tabs>
        <w:jc w:val="both"/>
        <w:rPr>
          <w:rFonts w:ascii="Times New Roman" w:hAnsi="Times New Roman" w:cs="Times New Roman"/>
          <w:color w:val="auto"/>
        </w:rPr>
      </w:pPr>
      <w:r w:rsidRPr="009F28FD">
        <w:rPr>
          <w:rFonts w:ascii="Times New Roman" w:hAnsi="Times New Roman" w:cs="Times New Roman"/>
          <w:color w:val="auto"/>
        </w:rPr>
        <w:t>выговор;</w:t>
      </w:r>
    </w:p>
    <w:p w:rsidR="00423D94" w:rsidRPr="009F28FD" w:rsidRDefault="00423D94" w:rsidP="003B6431">
      <w:pPr>
        <w:pStyle w:val="2c"/>
        <w:numPr>
          <w:ilvl w:val="0"/>
          <w:numId w:val="12"/>
        </w:numPr>
        <w:tabs>
          <w:tab w:val="left" w:pos="228"/>
        </w:tabs>
        <w:jc w:val="both"/>
        <w:rPr>
          <w:rFonts w:ascii="Times New Roman" w:hAnsi="Times New Roman" w:cs="Times New Roman"/>
          <w:color w:val="auto"/>
        </w:rPr>
      </w:pPr>
      <w:r w:rsidRPr="009F28FD">
        <w:rPr>
          <w:rFonts w:ascii="Times New Roman" w:hAnsi="Times New Roman" w:cs="Times New Roman"/>
          <w:color w:val="auto"/>
        </w:rPr>
        <w:t>увольнение по соответствующим основаниям.</w:t>
      </w:r>
    </w:p>
    <w:p w:rsidR="00423D94" w:rsidRPr="009F28FD" w:rsidRDefault="00423D94" w:rsidP="00423D94">
      <w:pPr>
        <w:shd w:val="clear" w:color="auto" w:fill="FFFFFF"/>
        <w:jc w:val="both"/>
      </w:pPr>
      <w:r w:rsidRPr="009F28FD">
        <w:lastRenderedPageBreak/>
        <w:t>9.</w:t>
      </w:r>
      <w:r>
        <w:t>3</w:t>
      </w:r>
      <w:r w:rsidRPr="009F28FD">
        <w:t>.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423D94" w:rsidRPr="009F28FD" w:rsidRDefault="00423D94" w:rsidP="00423D94">
      <w:pPr>
        <w:shd w:val="clear" w:color="auto" w:fill="FFFFFF"/>
        <w:jc w:val="both"/>
        <w:rPr>
          <w:u w:val="single"/>
        </w:rPr>
      </w:pPr>
      <w:r w:rsidRPr="009F28FD">
        <w:t>9.</w:t>
      </w:r>
      <w:r>
        <w:t>4</w:t>
      </w:r>
      <w:r w:rsidRPr="009F28FD">
        <w:t xml:space="preserve">. </w:t>
      </w:r>
      <w:r w:rsidRPr="009F28FD">
        <w:rPr>
          <w:u w:val="single"/>
        </w:rPr>
        <w:t>Увольнение в качестве дисциплинарного взыскания может быть применено в соответствии со ст. 192 ТК РФ в случаях:</w:t>
      </w:r>
    </w:p>
    <w:p w:rsidR="00423D94" w:rsidRPr="009F28FD" w:rsidRDefault="00423D94" w:rsidP="003B6431">
      <w:pPr>
        <w:numPr>
          <w:ilvl w:val="0"/>
          <w:numId w:val="30"/>
        </w:numPr>
        <w:shd w:val="clear" w:color="auto" w:fill="FFFFFF"/>
        <w:tabs>
          <w:tab w:val="clear" w:pos="1440"/>
          <w:tab w:val="num" w:pos="720"/>
        </w:tabs>
        <w:ind w:left="720"/>
        <w:jc w:val="both"/>
      </w:pPr>
      <w:r w:rsidRPr="009F28FD">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423D94" w:rsidRPr="009F28FD" w:rsidRDefault="00423D94" w:rsidP="003B6431">
      <w:pPr>
        <w:numPr>
          <w:ilvl w:val="0"/>
          <w:numId w:val="30"/>
        </w:numPr>
        <w:shd w:val="clear" w:color="auto" w:fill="FFFFFF"/>
        <w:tabs>
          <w:tab w:val="clear" w:pos="1440"/>
          <w:tab w:val="num" w:pos="720"/>
        </w:tabs>
        <w:ind w:left="720"/>
        <w:jc w:val="both"/>
      </w:pPr>
      <w:r w:rsidRPr="009F28FD">
        <w:t>однократного грубого нарушения работником трудовых обязанностей:</w:t>
      </w:r>
    </w:p>
    <w:p w:rsidR="00423D94" w:rsidRPr="009F28FD" w:rsidRDefault="00423D94" w:rsidP="003B6431">
      <w:pPr>
        <w:numPr>
          <w:ilvl w:val="0"/>
          <w:numId w:val="30"/>
        </w:numPr>
        <w:shd w:val="clear" w:color="auto" w:fill="FFFFFF"/>
        <w:tabs>
          <w:tab w:val="clear" w:pos="1440"/>
          <w:tab w:val="num" w:pos="720"/>
        </w:tabs>
        <w:ind w:left="720"/>
        <w:jc w:val="both"/>
      </w:pPr>
      <w:r w:rsidRPr="009F28FD">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r w:rsidRPr="00AC33EC">
        <w:t xml:space="preserve">); </w:t>
      </w:r>
      <w:r w:rsidRPr="00AC33EC">
        <w:rPr>
          <w:bCs/>
        </w:rPr>
        <w:t>смотри h</w:t>
      </w:r>
      <w:r w:rsidRPr="00AC33EC">
        <w:t>ttps://ohrana-tryda.com/node/2142</w:t>
      </w:r>
    </w:p>
    <w:p w:rsidR="00423D94" w:rsidRPr="009F28FD" w:rsidRDefault="00423D94" w:rsidP="003B6431">
      <w:pPr>
        <w:numPr>
          <w:ilvl w:val="0"/>
          <w:numId w:val="30"/>
        </w:numPr>
        <w:shd w:val="clear" w:color="auto" w:fill="FFFFFF"/>
        <w:tabs>
          <w:tab w:val="clear" w:pos="1440"/>
          <w:tab w:val="num" w:pos="720"/>
        </w:tabs>
        <w:ind w:left="720"/>
        <w:jc w:val="both"/>
      </w:pPr>
      <w:r w:rsidRPr="009F28FD">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w:t>
      </w:r>
      <w:r w:rsidRPr="00EE7853">
        <w:t>опьянения;</w:t>
      </w:r>
      <w:r>
        <w:t xml:space="preserve"> </w:t>
      </w:r>
      <w:r w:rsidRPr="00EE7853">
        <w:rPr>
          <w:color w:val="FFFFFF"/>
          <w:sz w:val="8"/>
          <w:szCs w:val="8"/>
        </w:rPr>
        <w:t xml:space="preserve">правила разработаны по </w:t>
      </w:r>
      <w:hyperlink r:id="rId11" w:history="1">
        <w:r w:rsidRPr="00EE7853">
          <w:rPr>
            <w:rStyle w:val="a9"/>
            <w:color w:val="FFFFFF"/>
            <w:sz w:val="8"/>
            <w:szCs w:val="8"/>
          </w:rPr>
          <w:t>http://ohrana-tryda.com/node/2159</w:t>
        </w:r>
      </w:hyperlink>
    </w:p>
    <w:p w:rsidR="00423D94" w:rsidRPr="009F28FD" w:rsidRDefault="00423D94" w:rsidP="003B6431">
      <w:pPr>
        <w:numPr>
          <w:ilvl w:val="0"/>
          <w:numId w:val="30"/>
        </w:numPr>
        <w:shd w:val="clear" w:color="auto" w:fill="FFFFFF"/>
        <w:tabs>
          <w:tab w:val="clear" w:pos="1440"/>
          <w:tab w:val="num" w:pos="720"/>
        </w:tabs>
        <w:ind w:left="720"/>
        <w:jc w:val="both"/>
      </w:pPr>
      <w:r w:rsidRPr="009F28FD">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423D94" w:rsidRPr="009F28FD" w:rsidRDefault="00423D94" w:rsidP="003B6431">
      <w:pPr>
        <w:numPr>
          <w:ilvl w:val="0"/>
          <w:numId w:val="30"/>
        </w:numPr>
        <w:shd w:val="clear" w:color="auto" w:fill="FFFFFF"/>
        <w:tabs>
          <w:tab w:val="clear" w:pos="1440"/>
          <w:tab w:val="num" w:pos="720"/>
        </w:tabs>
        <w:ind w:left="720"/>
        <w:jc w:val="both"/>
      </w:pPr>
      <w:r w:rsidRPr="009F28FD">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423D94" w:rsidRPr="009F28FD" w:rsidRDefault="00423D94" w:rsidP="003B6431">
      <w:pPr>
        <w:numPr>
          <w:ilvl w:val="0"/>
          <w:numId w:val="30"/>
        </w:numPr>
        <w:shd w:val="clear" w:color="auto" w:fill="FFFFFF"/>
        <w:tabs>
          <w:tab w:val="clear" w:pos="1440"/>
          <w:tab w:val="num" w:pos="720"/>
        </w:tabs>
        <w:ind w:left="720"/>
        <w:jc w:val="both"/>
      </w:pPr>
      <w:r w:rsidRPr="009F28FD">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423D94" w:rsidRPr="009F28FD" w:rsidRDefault="00423D94" w:rsidP="003B6431">
      <w:pPr>
        <w:numPr>
          <w:ilvl w:val="0"/>
          <w:numId w:val="30"/>
        </w:numPr>
        <w:shd w:val="clear" w:color="auto" w:fill="FFFFFF"/>
        <w:tabs>
          <w:tab w:val="clear" w:pos="1440"/>
          <w:tab w:val="num" w:pos="720"/>
        </w:tabs>
        <w:ind w:left="720"/>
        <w:jc w:val="both"/>
      </w:pPr>
      <w:r w:rsidRPr="009F28FD">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423D94" w:rsidRPr="009F28FD" w:rsidRDefault="00423D94" w:rsidP="003B6431">
      <w:pPr>
        <w:numPr>
          <w:ilvl w:val="0"/>
          <w:numId w:val="30"/>
        </w:numPr>
        <w:shd w:val="clear" w:color="auto" w:fill="FFFFFF"/>
        <w:tabs>
          <w:tab w:val="clear" w:pos="1440"/>
          <w:tab w:val="num" w:pos="720"/>
        </w:tabs>
        <w:ind w:left="720"/>
        <w:jc w:val="both"/>
      </w:pPr>
      <w:r w:rsidRPr="009F28FD">
        <w:t>непринятия работником мер по предотвращению или урегулированию конфликта интересов, стороной которого он является;</w:t>
      </w:r>
    </w:p>
    <w:p w:rsidR="00423D94" w:rsidRDefault="00423D94" w:rsidP="003B6431">
      <w:pPr>
        <w:numPr>
          <w:ilvl w:val="0"/>
          <w:numId w:val="30"/>
        </w:numPr>
        <w:shd w:val="clear" w:color="auto" w:fill="FFFFFF"/>
        <w:tabs>
          <w:tab w:val="clear" w:pos="1440"/>
          <w:tab w:val="num" w:pos="720"/>
        </w:tabs>
        <w:ind w:left="720"/>
        <w:jc w:val="both"/>
      </w:pPr>
      <w:r w:rsidRPr="009F28FD">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w:t>
      </w:r>
      <w:r>
        <w:t>ающее человеческое достоинство и т.п.);</w:t>
      </w:r>
    </w:p>
    <w:p w:rsidR="00423D94" w:rsidRPr="009F28FD" w:rsidRDefault="00423D94" w:rsidP="003B6431">
      <w:pPr>
        <w:numPr>
          <w:ilvl w:val="0"/>
          <w:numId w:val="30"/>
        </w:numPr>
        <w:shd w:val="clear" w:color="auto" w:fill="FFFFFF"/>
        <w:tabs>
          <w:tab w:val="clear" w:pos="1440"/>
          <w:tab w:val="num" w:pos="720"/>
        </w:tabs>
        <w:ind w:left="720"/>
        <w:jc w:val="both"/>
      </w:pPr>
      <w:r w:rsidRPr="009F28FD">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423D94" w:rsidRPr="009F28FD" w:rsidRDefault="00423D94" w:rsidP="003B6431">
      <w:pPr>
        <w:numPr>
          <w:ilvl w:val="0"/>
          <w:numId w:val="30"/>
        </w:numPr>
        <w:shd w:val="clear" w:color="auto" w:fill="FFFFFF"/>
        <w:tabs>
          <w:tab w:val="clear" w:pos="1440"/>
          <w:tab w:val="num" w:pos="720"/>
        </w:tabs>
        <w:ind w:left="720"/>
        <w:jc w:val="both"/>
      </w:pPr>
      <w:r w:rsidRPr="009F28FD">
        <w:t>представления работником заведующему ДОУ подложных документов при заключении трудового договора;</w:t>
      </w:r>
    </w:p>
    <w:p w:rsidR="00423D94" w:rsidRPr="009F28FD" w:rsidRDefault="00423D94" w:rsidP="003B6431">
      <w:pPr>
        <w:numPr>
          <w:ilvl w:val="0"/>
          <w:numId w:val="30"/>
        </w:numPr>
        <w:shd w:val="clear" w:color="auto" w:fill="FFFFFF"/>
        <w:tabs>
          <w:tab w:val="clear" w:pos="1440"/>
          <w:tab w:val="num" w:pos="720"/>
        </w:tabs>
        <w:ind w:left="720"/>
        <w:jc w:val="both"/>
      </w:pPr>
      <w:r w:rsidRPr="009F28FD">
        <w:t>предусмотренных трудовым договором с заведующим детским садом, членами коллегиального органа дошкольного образовательного учреждения;</w:t>
      </w:r>
    </w:p>
    <w:p w:rsidR="00423D94" w:rsidRPr="009F28FD" w:rsidRDefault="00423D94" w:rsidP="003B6431">
      <w:pPr>
        <w:numPr>
          <w:ilvl w:val="0"/>
          <w:numId w:val="30"/>
        </w:numPr>
        <w:shd w:val="clear" w:color="auto" w:fill="FFFFFF"/>
        <w:tabs>
          <w:tab w:val="clear" w:pos="1440"/>
          <w:tab w:val="num" w:pos="720"/>
        </w:tabs>
        <w:ind w:left="720"/>
        <w:jc w:val="both"/>
      </w:pPr>
      <w:r w:rsidRPr="009F28FD">
        <w:t>в других случаях, установленных ТК РФ и иными федеральными законами.</w:t>
      </w:r>
    </w:p>
    <w:p w:rsidR="00423D94" w:rsidRPr="009F28FD" w:rsidRDefault="00423D94" w:rsidP="00423D94">
      <w:pPr>
        <w:shd w:val="clear" w:color="auto" w:fill="FFFFFF"/>
        <w:jc w:val="both"/>
      </w:pPr>
      <w:r w:rsidRPr="009F28FD">
        <w:t>9.</w:t>
      </w:r>
      <w:r>
        <w:t>5</w:t>
      </w:r>
      <w:r w:rsidRPr="009F28FD">
        <w:t xml:space="preserve">. </w:t>
      </w:r>
      <w:r w:rsidRPr="009F28FD">
        <w:rPr>
          <w:u w:val="single"/>
        </w:rPr>
        <w:t xml:space="preserve">Дополнительными основаниями </w:t>
      </w:r>
      <w:r>
        <w:rPr>
          <w:u w:val="single"/>
        </w:rPr>
        <w:t>для увольнения педагогического работника</w:t>
      </w:r>
      <w:r w:rsidRPr="009F28FD">
        <w:rPr>
          <w:u w:val="single"/>
        </w:rPr>
        <w:t xml:space="preserve"> ДОУ являются:</w:t>
      </w:r>
    </w:p>
    <w:p w:rsidR="00423D94" w:rsidRPr="009F28FD" w:rsidRDefault="00423D94" w:rsidP="003B6431">
      <w:pPr>
        <w:numPr>
          <w:ilvl w:val="0"/>
          <w:numId w:val="32"/>
        </w:numPr>
        <w:shd w:val="clear" w:color="auto" w:fill="FFFFFF"/>
        <w:tabs>
          <w:tab w:val="clear" w:pos="1440"/>
          <w:tab w:val="left" w:pos="720"/>
        </w:tabs>
        <w:ind w:left="720"/>
        <w:jc w:val="both"/>
      </w:pPr>
      <w:r w:rsidRPr="009F28FD">
        <w:t>повторное в течение одного года грубое нарушение Устава дошкольного образовательного учреждения;</w:t>
      </w:r>
    </w:p>
    <w:p w:rsidR="00423D94" w:rsidRPr="009F28FD" w:rsidRDefault="00423D94" w:rsidP="003B6431">
      <w:pPr>
        <w:widowControl w:val="0"/>
        <w:numPr>
          <w:ilvl w:val="0"/>
          <w:numId w:val="32"/>
        </w:numPr>
        <w:tabs>
          <w:tab w:val="clear" w:pos="1440"/>
          <w:tab w:val="left" w:pos="720"/>
        </w:tabs>
        <w:ind w:left="720"/>
        <w:jc w:val="both"/>
      </w:pPr>
      <w:r w:rsidRPr="009F28FD">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423D94" w:rsidRPr="009F28FD" w:rsidRDefault="00423D94" w:rsidP="00423D94">
      <w:pPr>
        <w:tabs>
          <w:tab w:val="left" w:pos="524"/>
        </w:tabs>
        <w:jc w:val="both"/>
      </w:pPr>
      <w:r>
        <w:lastRenderedPageBreak/>
        <w:t>9</w:t>
      </w:r>
      <w:r w:rsidRPr="009F28FD">
        <w:t>.6.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423D94" w:rsidRPr="009F28FD" w:rsidRDefault="00423D94" w:rsidP="00423D94">
      <w:pPr>
        <w:shd w:val="clear" w:color="auto" w:fill="FFFFFF"/>
        <w:jc w:val="both"/>
      </w:pPr>
      <w:r>
        <w:t>9</w:t>
      </w:r>
      <w:r w:rsidRPr="009F28FD">
        <w:t>.</w:t>
      </w:r>
      <w:r>
        <w:t>7</w:t>
      </w:r>
      <w:r w:rsidRPr="009F28FD">
        <w:t>. Ответственность педагогических работников устанавливаются статьёй 48 Федерального закона «Об образовании в Российской Федерации».</w:t>
      </w:r>
    </w:p>
    <w:p w:rsidR="00423D94" w:rsidRPr="009F28FD" w:rsidRDefault="00423D94" w:rsidP="00423D94">
      <w:pPr>
        <w:shd w:val="clear" w:color="auto" w:fill="FFFFFF"/>
        <w:jc w:val="both"/>
      </w:pPr>
      <w:r w:rsidRPr="009F28FD">
        <w:t>9.</w:t>
      </w:r>
      <w:r>
        <w:t>8</w:t>
      </w:r>
      <w:r w:rsidRPr="009F28FD">
        <w:t>.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w:t>
      </w:r>
      <w:r>
        <w:t xml:space="preserve"> </w:t>
      </w:r>
      <w:r w:rsidRPr="009F28FD">
        <w:t>Не предоставление работником объяснения не является препятствием для применения дисциплинарного взыскания (ч.2 ст.193 ТК РФ).</w:t>
      </w:r>
    </w:p>
    <w:p w:rsidR="00423D94" w:rsidRPr="009F28FD" w:rsidRDefault="00423D94" w:rsidP="00423D94">
      <w:pPr>
        <w:shd w:val="clear" w:color="auto" w:fill="FFFFFF"/>
        <w:jc w:val="both"/>
      </w:pPr>
      <w:r w:rsidRPr="009F28FD">
        <w:t>9.</w:t>
      </w:r>
      <w:r>
        <w:t>9</w:t>
      </w:r>
      <w:r w:rsidRPr="009F28FD">
        <w:t>.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423D94" w:rsidRPr="009F28FD" w:rsidRDefault="00423D94" w:rsidP="00423D94">
      <w:pPr>
        <w:shd w:val="clear" w:color="auto" w:fill="FFFFFF"/>
        <w:jc w:val="both"/>
      </w:pPr>
      <w:r w:rsidRPr="009F28FD">
        <w:t>9.</w:t>
      </w:r>
      <w:r>
        <w:t>10</w:t>
      </w:r>
      <w:r w:rsidRPr="009F28FD">
        <w:t>.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423D94" w:rsidRPr="009F28FD" w:rsidRDefault="00423D94" w:rsidP="00423D94">
      <w:pPr>
        <w:shd w:val="clear" w:color="auto" w:fill="FFFFFF"/>
        <w:jc w:val="both"/>
      </w:pPr>
      <w:r w:rsidRPr="009F28FD">
        <w:t>9.</w:t>
      </w:r>
      <w:r>
        <w:t>11</w:t>
      </w:r>
      <w:r w:rsidRPr="009F28FD">
        <w:t>. За каждый дисциплинарный проступок может быть применено только одно дисциплинарное взыскание (ч.5 ст.193 ТК РФ).</w:t>
      </w:r>
    </w:p>
    <w:p w:rsidR="00423D94" w:rsidRPr="009F28FD" w:rsidRDefault="00423D94" w:rsidP="00423D94">
      <w:pPr>
        <w:shd w:val="clear" w:color="auto" w:fill="FFFFFF"/>
        <w:jc w:val="both"/>
      </w:pPr>
      <w:r w:rsidRPr="009F28FD">
        <w:t>9.</w:t>
      </w:r>
      <w:r>
        <w:t>12</w:t>
      </w:r>
      <w:r w:rsidRPr="009F28FD">
        <w:t xml:space="preserve">. </w:t>
      </w:r>
      <w:r w:rsidRPr="009F28FD">
        <w:rPr>
          <w:u w:val="single"/>
        </w:rPr>
        <w:t>Дисциплинарные взыскания применяются приказом, в котором отражается:</w:t>
      </w:r>
    </w:p>
    <w:p w:rsidR="00423D94" w:rsidRPr="009F28FD" w:rsidRDefault="00423D94" w:rsidP="003B6431">
      <w:pPr>
        <w:numPr>
          <w:ilvl w:val="0"/>
          <w:numId w:val="31"/>
        </w:numPr>
        <w:shd w:val="clear" w:color="auto" w:fill="FFFFFF"/>
        <w:tabs>
          <w:tab w:val="clear" w:pos="1440"/>
          <w:tab w:val="num" w:pos="720"/>
        </w:tabs>
        <w:ind w:left="720"/>
        <w:jc w:val="both"/>
      </w:pPr>
      <w:r w:rsidRPr="009F28FD">
        <w:t>конкретное указание дисциплинарного проступка;</w:t>
      </w:r>
    </w:p>
    <w:p w:rsidR="00423D94" w:rsidRPr="009F28FD" w:rsidRDefault="00423D94" w:rsidP="003B6431">
      <w:pPr>
        <w:numPr>
          <w:ilvl w:val="0"/>
          <w:numId w:val="31"/>
        </w:numPr>
        <w:shd w:val="clear" w:color="auto" w:fill="FFFFFF"/>
        <w:tabs>
          <w:tab w:val="clear" w:pos="1440"/>
          <w:tab w:val="num" w:pos="720"/>
        </w:tabs>
        <w:ind w:left="720"/>
        <w:jc w:val="both"/>
      </w:pPr>
      <w:r w:rsidRPr="009F28FD">
        <w:t>время совершения и время обнаружения дисциплинарного проступка;</w:t>
      </w:r>
    </w:p>
    <w:p w:rsidR="00423D94" w:rsidRPr="009F28FD" w:rsidRDefault="00423D94" w:rsidP="003B6431">
      <w:pPr>
        <w:numPr>
          <w:ilvl w:val="0"/>
          <w:numId w:val="31"/>
        </w:numPr>
        <w:shd w:val="clear" w:color="auto" w:fill="FFFFFF"/>
        <w:tabs>
          <w:tab w:val="clear" w:pos="1440"/>
          <w:tab w:val="num" w:pos="720"/>
        </w:tabs>
        <w:ind w:left="720"/>
        <w:jc w:val="both"/>
      </w:pPr>
      <w:r w:rsidRPr="009F28FD">
        <w:t>вид применяемого взыскания;</w:t>
      </w:r>
    </w:p>
    <w:p w:rsidR="00423D94" w:rsidRPr="009F28FD" w:rsidRDefault="00423D94" w:rsidP="003B6431">
      <w:pPr>
        <w:numPr>
          <w:ilvl w:val="0"/>
          <w:numId w:val="31"/>
        </w:numPr>
        <w:shd w:val="clear" w:color="auto" w:fill="FFFFFF"/>
        <w:tabs>
          <w:tab w:val="clear" w:pos="1440"/>
          <w:tab w:val="num" w:pos="720"/>
        </w:tabs>
        <w:ind w:left="720"/>
        <w:jc w:val="both"/>
      </w:pPr>
      <w:r w:rsidRPr="009F28FD">
        <w:t>документы, подтверждающие совершение дисциплинарного проступка;</w:t>
      </w:r>
    </w:p>
    <w:p w:rsidR="00423D94" w:rsidRPr="009F28FD" w:rsidRDefault="00423D94" w:rsidP="003B6431">
      <w:pPr>
        <w:numPr>
          <w:ilvl w:val="0"/>
          <w:numId w:val="31"/>
        </w:numPr>
        <w:shd w:val="clear" w:color="auto" w:fill="FFFFFF"/>
        <w:tabs>
          <w:tab w:val="clear" w:pos="1440"/>
          <w:tab w:val="num" w:pos="720"/>
        </w:tabs>
        <w:ind w:left="720"/>
        <w:jc w:val="both"/>
      </w:pPr>
      <w:r w:rsidRPr="009F28FD">
        <w:t>документы, содержащие объяснения работника.</w:t>
      </w:r>
    </w:p>
    <w:p w:rsidR="00423D94" w:rsidRPr="009F28FD" w:rsidRDefault="00423D94" w:rsidP="00423D94">
      <w:pPr>
        <w:shd w:val="clear" w:color="auto" w:fill="FFFFFF"/>
        <w:jc w:val="both"/>
      </w:pPr>
      <w:r w:rsidRPr="009F28FD">
        <w:t>В приказе о применении дисциплинарного взыскания также можно привести краткое изложение объяснений работника.</w:t>
      </w:r>
    </w:p>
    <w:p w:rsidR="00423D94" w:rsidRPr="009F28FD" w:rsidRDefault="00423D94" w:rsidP="00423D94">
      <w:pPr>
        <w:shd w:val="clear" w:color="auto" w:fill="FFFFFF"/>
        <w:jc w:val="both"/>
      </w:pPr>
      <w:r w:rsidRPr="009F28FD">
        <w:t>9.</w:t>
      </w:r>
      <w:r>
        <w:t>13</w:t>
      </w:r>
      <w:r w:rsidRPr="009F28FD">
        <w:t>.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423D94" w:rsidRPr="009F28FD" w:rsidRDefault="00423D94" w:rsidP="00423D94">
      <w:pPr>
        <w:shd w:val="clear" w:color="auto" w:fill="FFFFFF"/>
        <w:jc w:val="both"/>
      </w:pPr>
      <w:r w:rsidRPr="009F28FD">
        <w:rPr>
          <w:shd w:val="clear" w:color="auto" w:fill="FFFFFF"/>
        </w:rPr>
        <w:t>9.1</w:t>
      </w:r>
      <w:r>
        <w:rPr>
          <w:shd w:val="clear" w:color="auto" w:fill="FFFFFF"/>
        </w:rPr>
        <w:t>4</w:t>
      </w:r>
      <w:r w:rsidRPr="009F28FD">
        <w:rPr>
          <w:shd w:val="clear" w:color="auto" w:fill="FFFFFF"/>
        </w:rPr>
        <w:t>.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423D94" w:rsidRPr="009F28FD" w:rsidRDefault="00423D94" w:rsidP="00423D94">
      <w:pPr>
        <w:shd w:val="clear" w:color="auto" w:fill="FFFFFF"/>
        <w:jc w:val="both"/>
      </w:pPr>
      <w:r w:rsidRPr="009F28FD">
        <w:t>9.1</w:t>
      </w:r>
      <w:r>
        <w:t>5</w:t>
      </w:r>
      <w:r w:rsidRPr="009F28FD">
        <w:t>.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423D94" w:rsidRPr="009F28FD" w:rsidRDefault="00423D94" w:rsidP="00423D94">
      <w:pPr>
        <w:tabs>
          <w:tab w:val="left" w:pos="601"/>
        </w:tabs>
        <w:jc w:val="both"/>
      </w:pPr>
      <w:r>
        <w:t>9</w:t>
      </w:r>
      <w:r w:rsidRPr="009F28FD">
        <w:t>.1</w:t>
      </w:r>
      <w:r>
        <w:t>6</w:t>
      </w:r>
      <w:r w:rsidRPr="009F28FD">
        <w:t>. Работникам, имеющим взыскание, меры поощрения не принимаются в течение действия взыскания.</w:t>
      </w:r>
    </w:p>
    <w:p w:rsidR="00423D94" w:rsidRPr="009F28FD" w:rsidRDefault="00423D94" w:rsidP="00423D94">
      <w:pPr>
        <w:tabs>
          <w:tab w:val="left" w:pos="658"/>
        </w:tabs>
        <w:jc w:val="both"/>
      </w:pPr>
      <w:r>
        <w:t>9</w:t>
      </w:r>
      <w:r w:rsidRPr="009F28FD">
        <w:t>.1</w:t>
      </w:r>
      <w:r>
        <w:t>7</w:t>
      </w:r>
      <w:r w:rsidRPr="009F28FD">
        <w:t>.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423D94" w:rsidRPr="009F28FD" w:rsidRDefault="00423D94" w:rsidP="00423D94">
      <w:pPr>
        <w:shd w:val="clear" w:color="auto" w:fill="FFFFFF"/>
        <w:jc w:val="both"/>
      </w:pPr>
      <w:r w:rsidRPr="009F28FD">
        <w:t>9.1</w:t>
      </w:r>
      <w:r>
        <w:t>8</w:t>
      </w:r>
      <w:r w:rsidRPr="009F28FD">
        <w:t>. Сведения о взысканиях в трудовую книжку не вносятся, за исключением случаев, когда дисциплинарным взысканием является увольнение.</w:t>
      </w:r>
    </w:p>
    <w:p w:rsidR="00423D94" w:rsidRPr="009F28FD" w:rsidRDefault="00423D94" w:rsidP="00423D94">
      <w:pPr>
        <w:shd w:val="clear" w:color="auto" w:fill="FFFFFF"/>
        <w:jc w:val="both"/>
      </w:pPr>
      <w:r>
        <w:t>9</w:t>
      </w:r>
      <w:r w:rsidRPr="009F28FD">
        <w:t>.</w:t>
      </w:r>
      <w:r>
        <w:t>19</w:t>
      </w:r>
      <w:r w:rsidRPr="009F28FD">
        <w:t>.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423D94" w:rsidRPr="009F28FD" w:rsidRDefault="00423D94" w:rsidP="00423D94">
      <w:pPr>
        <w:shd w:val="clear" w:color="auto" w:fill="FFFFFF"/>
        <w:jc w:val="both"/>
      </w:pPr>
      <w:r>
        <w:lastRenderedPageBreak/>
        <w:t>9</w:t>
      </w:r>
      <w:r w:rsidRPr="009F28FD">
        <w:t>.</w:t>
      </w:r>
      <w:r>
        <w:t>20</w:t>
      </w:r>
      <w:r w:rsidRPr="009F28FD">
        <w:t>.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423D94" w:rsidRDefault="00423D94" w:rsidP="00423D94">
      <w:pPr>
        <w:pStyle w:val="2c"/>
        <w:shd w:val="clear" w:color="auto" w:fill="FFFFFF"/>
        <w:ind w:left="0"/>
        <w:jc w:val="both"/>
        <w:rPr>
          <w:rFonts w:ascii="Times New Roman" w:hAnsi="Times New Roman" w:cs="Times New Roman"/>
        </w:rPr>
      </w:pPr>
    </w:p>
    <w:p w:rsidR="00423D94" w:rsidRPr="0068380A" w:rsidRDefault="00423D94" w:rsidP="00423D94">
      <w:pPr>
        <w:pStyle w:val="2c"/>
        <w:shd w:val="clear" w:color="auto" w:fill="FFFFFF"/>
        <w:ind w:left="0"/>
        <w:jc w:val="both"/>
        <w:rPr>
          <w:rFonts w:ascii="Times New Roman" w:hAnsi="Times New Roman" w:cs="Times New Roman"/>
          <w:b/>
        </w:rPr>
      </w:pPr>
      <w:r>
        <w:rPr>
          <w:rFonts w:ascii="Times New Roman" w:hAnsi="Times New Roman" w:cs="Times New Roman"/>
          <w:b/>
        </w:rPr>
        <w:t>10</w:t>
      </w:r>
      <w:r w:rsidRPr="0068380A">
        <w:rPr>
          <w:rFonts w:ascii="Times New Roman" w:hAnsi="Times New Roman" w:cs="Times New Roman"/>
          <w:b/>
        </w:rPr>
        <w:t>. Медицинские осмотры. Личная гигиена</w:t>
      </w:r>
    </w:p>
    <w:p w:rsidR="00423D94" w:rsidRDefault="00423D94" w:rsidP="00423D94">
      <w:pPr>
        <w:shd w:val="clear" w:color="auto" w:fill="FFFFFF"/>
        <w:tabs>
          <w:tab w:val="left" w:pos="1102"/>
        </w:tabs>
        <w:autoSpaceDE w:val="0"/>
        <w:autoSpaceDN w:val="0"/>
        <w:adjustRightInd w:val="0"/>
        <w:jc w:val="both"/>
        <w:rPr>
          <w:spacing w:val="-9"/>
        </w:rPr>
      </w:pPr>
      <w:r>
        <w:t xml:space="preserve">10.1. </w:t>
      </w:r>
      <w:r w:rsidRPr="0068380A">
        <w:t>Работники проходят профилактические медицинские осмотры</w:t>
      </w:r>
      <w:r>
        <w:t>,</w:t>
      </w:r>
      <w:r w:rsidRPr="0068380A">
        <w:t xml:space="preserve"> соблюдают личную гигиену</w:t>
      </w:r>
      <w:r>
        <w:t>, осуществляют трудовую деятельность</w:t>
      </w:r>
      <w:r w:rsidRPr="0068380A">
        <w:t xml:space="preserve"> </w:t>
      </w:r>
      <w:r>
        <w:t xml:space="preserve">в ДОУ </w:t>
      </w:r>
      <w:r w:rsidRPr="0068380A">
        <w:t xml:space="preserve">в соответствии с </w:t>
      </w:r>
      <w:r w:rsidRPr="00AC33EC">
        <w:t>СП 2.4.3648-20 "Санитарно-эпидемиологические требования к организациям воспитания и обучения, отдыха и оздоровления детей и молодежи"</w:t>
      </w:r>
      <w:r>
        <w:t>.</w:t>
      </w:r>
    </w:p>
    <w:p w:rsidR="00423D94" w:rsidRPr="002E3F57" w:rsidRDefault="00423D94" w:rsidP="00423D94">
      <w:r w:rsidRPr="002E3F57">
        <w:t xml:space="preserve">10.2. </w:t>
      </w:r>
      <w:r w:rsidRPr="002E3F57">
        <w:rPr>
          <w:u w:val="single"/>
        </w:rPr>
        <w:t>Заведующий ДОУ обеспечивает:</w:t>
      </w:r>
    </w:p>
    <w:p w:rsidR="00423D94" w:rsidRPr="006B181B" w:rsidRDefault="00423D94" w:rsidP="003B6431">
      <w:pPr>
        <w:pStyle w:val="2c"/>
        <w:numPr>
          <w:ilvl w:val="0"/>
          <w:numId w:val="13"/>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в дошкольном образовательном учреждении Санитарных правил и норм и доведение их содержания до работников;</w:t>
      </w:r>
    </w:p>
    <w:p w:rsidR="00423D94" w:rsidRPr="006B181B" w:rsidRDefault="00423D94" w:rsidP="003B6431">
      <w:pPr>
        <w:pStyle w:val="2c"/>
        <w:numPr>
          <w:ilvl w:val="0"/>
          <w:numId w:val="13"/>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выполнение требований Санитарных правил и норм всеми работниками</w:t>
      </w:r>
      <w:r>
        <w:rPr>
          <w:rFonts w:ascii="Times New Roman" w:hAnsi="Times New Roman" w:cs="Times New Roman"/>
        </w:rPr>
        <w:t xml:space="preserve"> детского сада;</w:t>
      </w:r>
    </w:p>
    <w:p w:rsidR="00423D94" w:rsidRPr="006B181B" w:rsidRDefault="00423D94" w:rsidP="003B6431">
      <w:pPr>
        <w:pStyle w:val="2c"/>
        <w:numPr>
          <w:ilvl w:val="0"/>
          <w:numId w:val="13"/>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необходимые условия для соблюдения Санитарных правил и норм</w:t>
      </w:r>
      <w:r>
        <w:rPr>
          <w:rFonts w:ascii="Times New Roman" w:hAnsi="Times New Roman" w:cs="Times New Roman"/>
        </w:rPr>
        <w:t xml:space="preserve"> в дошкольном образовательном учреждении</w:t>
      </w:r>
      <w:r w:rsidRPr="006B181B">
        <w:rPr>
          <w:rFonts w:ascii="Times New Roman" w:hAnsi="Times New Roman" w:cs="Times New Roman"/>
        </w:rPr>
        <w:t>;</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прием на работу лиц, имеющих допуск по состоянию здоровья, прошедших </w:t>
      </w:r>
      <w:r w:rsidRPr="006B181B">
        <w:rPr>
          <w:rFonts w:ascii="Times New Roman" w:hAnsi="Times New Roman" w:cs="Times New Roman"/>
          <w:bCs/>
        </w:rPr>
        <w:t xml:space="preserve">профессиональную </w:t>
      </w:r>
      <w:r w:rsidRPr="006B181B">
        <w:rPr>
          <w:rFonts w:ascii="Times New Roman" w:hAnsi="Times New Roman" w:cs="Times New Roman"/>
        </w:rPr>
        <w:t>гигиеническую подготовку и аттестацию;</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личных медицинских книжек на каждого работника</w:t>
      </w:r>
      <w:r>
        <w:rPr>
          <w:rFonts w:ascii="Times New Roman" w:hAnsi="Times New Roman" w:cs="Times New Roman"/>
        </w:rPr>
        <w:t xml:space="preserve"> дошкольного образовательного учреждения</w:t>
      </w:r>
      <w:r w:rsidRPr="006B181B">
        <w:rPr>
          <w:rFonts w:ascii="Times New Roman" w:hAnsi="Times New Roman" w:cs="Times New Roman"/>
        </w:rPr>
        <w:t>;</w:t>
      </w:r>
    </w:p>
    <w:p w:rsidR="00423D94" w:rsidRPr="00EE7853"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EE7853">
        <w:rPr>
          <w:rFonts w:ascii="Times New Roman" w:hAnsi="Times New Roman" w:cs="Times New Roman"/>
        </w:rPr>
        <w:t xml:space="preserve">своевременное прохождение периодических медицинских обследований всеми </w:t>
      </w:r>
      <w:r w:rsidRPr="00EE7853">
        <w:rPr>
          <w:rFonts w:ascii="Times New Roman" w:hAnsi="Times New Roman" w:cs="Times New Roman"/>
          <w:bCs/>
        </w:rPr>
        <w:t xml:space="preserve">работниками; </w:t>
      </w:r>
      <w:r w:rsidRPr="00EE7853">
        <w:rPr>
          <w:rFonts w:ascii="Times New Roman" w:hAnsi="Times New Roman" w:cs="Times New Roman"/>
          <w:bCs/>
          <w:color w:val="FFFFFF"/>
          <w:sz w:val="8"/>
          <w:szCs w:val="8"/>
        </w:rPr>
        <w:t>смотри положения для ДОУ</w:t>
      </w:r>
      <w:r w:rsidRPr="00EE7853">
        <w:rPr>
          <w:rFonts w:ascii="Times New Roman" w:hAnsi="Times New Roman" w:cs="Times New Roman"/>
          <w:color w:val="FFFFFF"/>
          <w:sz w:val="8"/>
          <w:szCs w:val="8"/>
        </w:rPr>
        <w:t xml:space="preserve"> http://ohrana-tryda.com/node/2142</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гигиенической подготовки и переподготовки по программе </w:t>
      </w:r>
      <w:r w:rsidRPr="006B181B">
        <w:rPr>
          <w:rFonts w:ascii="Times New Roman" w:hAnsi="Times New Roman" w:cs="Times New Roman"/>
          <w:bCs/>
        </w:rPr>
        <w:t xml:space="preserve">гигиенического </w:t>
      </w:r>
      <w:r w:rsidRPr="006B181B">
        <w:rPr>
          <w:rFonts w:ascii="Times New Roman" w:hAnsi="Times New Roman" w:cs="Times New Roman"/>
        </w:rPr>
        <w:t>обучения;</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проведение при необходимости мероприятий по дезинфекции, дезинсекции и дератизации:</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наличие аптечек для оказания первой помощи и их своевременное </w:t>
      </w:r>
      <w:r w:rsidRPr="006B181B">
        <w:rPr>
          <w:rFonts w:ascii="Times New Roman" w:hAnsi="Times New Roman" w:cs="Times New Roman"/>
          <w:bCs/>
        </w:rPr>
        <w:t>пополнение;</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санитарно-гигиенической работы с персоналом путем проведения </w:t>
      </w:r>
      <w:r w:rsidRPr="006B181B">
        <w:rPr>
          <w:rFonts w:ascii="Times New Roman" w:hAnsi="Times New Roman" w:cs="Times New Roman"/>
          <w:bCs/>
        </w:rPr>
        <w:t xml:space="preserve">семинаров, </w:t>
      </w:r>
      <w:r w:rsidRPr="006B181B">
        <w:rPr>
          <w:rFonts w:ascii="Times New Roman" w:hAnsi="Times New Roman" w:cs="Times New Roman"/>
        </w:rPr>
        <w:t>бесед, лекций.</w:t>
      </w:r>
    </w:p>
    <w:p w:rsidR="00423D94" w:rsidRPr="0068380A" w:rsidRDefault="00423D94" w:rsidP="00423D94">
      <w:pPr>
        <w:shd w:val="clear" w:color="auto" w:fill="FFFFFF"/>
        <w:tabs>
          <w:tab w:val="left" w:pos="716"/>
        </w:tabs>
        <w:jc w:val="both"/>
      </w:pPr>
      <w:r>
        <w:t xml:space="preserve">10.3. Медицинский </w:t>
      </w:r>
      <w:r w:rsidRPr="0068380A">
        <w:t>персонал осуществляет повседневный контроль</w:t>
      </w:r>
      <w:r>
        <w:t xml:space="preserve"> над </w:t>
      </w:r>
      <w:r w:rsidRPr="0068380A">
        <w:t xml:space="preserve">соблюдением </w:t>
      </w:r>
      <w:r w:rsidRPr="0068380A">
        <w:rPr>
          <w:bCs/>
        </w:rPr>
        <w:t xml:space="preserve">требований </w:t>
      </w:r>
      <w:r w:rsidRPr="0068380A">
        <w:t xml:space="preserve">санитарных </w:t>
      </w:r>
      <w:r>
        <w:t>норм в дошкольном образовательном учреждении</w:t>
      </w:r>
      <w:r w:rsidRPr="0068380A">
        <w:t>.</w:t>
      </w:r>
    </w:p>
    <w:p w:rsidR="00423D94" w:rsidRPr="0068380A" w:rsidRDefault="00423D94" w:rsidP="00423D94">
      <w:pPr>
        <w:shd w:val="clear" w:color="auto" w:fill="FFFFFF"/>
        <w:jc w:val="both"/>
      </w:pPr>
    </w:p>
    <w:p w:rsidR="00423D94" w:rsidRPr="00211FBB" w:rsidRDefault="00423D94" w:rsidP="00423D94">
      <w:pPr>
        <w:pStyle w:val="aff6"/>
        <w:spacing w:before="0" w:beforeAutospacing="0" w:after="0" w:afterAutospacing="0"/>
        <w:ind w:right="150"/>
        <w:jc w:val="both"/>
        <w:rPr>
          <w:b/>
        </w:rPr>
      </w:pPr>
      <w:r w:rsidRPr="00211FBB">
        <w:rPr>
          <w:b/>
        </w:rPr>
        <w:t>1</w:t>
      </w:r>
      <w:r>
        <w:rPr>
          <w:b/>
        </w:rPr>
        <w:t>1</w:t>
      </w:r>
      <w:r w:rsidRPr="00211FBB">
        <w:rPr>
          <w:b/>
        </w:rPr>
        <w:t>. Заключительные положения</w:t>
      </w:r>
    </w:p>
    <w:p w:rsidR="00423D94" w:rsidRPr="001F2D46" w:rsidRDefault="00423D94" w:rsidP="00423D94">
      <w:pPr>
        <w:ind w:right="-8"/>
        <w:jc w:val="both"/>
        <w:rPr>
          <w:shd w:val="clear" w:color="auto" w:fill="FFFFFF"/>
        </w:rPr>
      </w:pPr>
      <w:r>
        <w:rPr>
          <w:shd w:val="clear" w:color="auto" w:fill="FFFFFF"/>
        </w:rPr>
        <w:t>11</w:t>
      </w:r>
      <w:r w:rsidRPr="001F2D46">
        <w:rPr>
          <w:shd w:val="clear" w:color="auto" w:fill="FFFFFF"/>
        </w:rPr>
        <w:t>.1.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423D94" w:rsidRPr="001F2D46" w:rsidRDefault="00423D94" w:rsidP="00423D94">
      <w:pPr>
        <w:shd w:val="clear" w:color="auto" w:fill="FFFFFF"/>
        <w:jc w:val="both"/>
      </w:pPr>
      <w:r>
        <w:t>11</w:t>
      </w:r>
      <w:r w:rsidRPr="001F2D46">
        <w:t xml:space="preserve">.2. </w:t>
      </w:r>
      <w:r w:rsidRPr="001F2D46">
        <w:rPr>
          <w:u w:val="single"/>
        </w:rPr>
        <w:t>При осуществлении в ДОУ функций по контролю за образовательн</w:t>
      </w:r>
      <w:r>
        <w:rPr>
          <w:u w:val="single"/>
        </w:rPr>
        <w:t>ой деятельностью</w:t>
      </w:r>
      <w:r w:rsidRPr="001F2D46">
        <w:rPr>
          <w:u w:val="single"/>
        </w:rPr>
        <w:t xml:space="preserve"> и в других случаях не допускается:</w:t>
      </w:r>
    </w:p>
    <w:p w:rsidR="00423D94" w:rsidRPr="001F2D46" w:rsidRDefault="00423D94" w:rsidP="003B6431">
      <w:pPr>
        <w:numPr>
          <w:ilvl w:val="0"/>
          <w:numId w:val="33"/>
        </w:numPr>
        <w:shd w:val="clear" w:color="auto" w:fill="FFFFFF"/>
        <w:tabs>
          <w:tab w:val="clear" w:pos="1440"/>
          <w:tab w:val="num" w:pos="720"/>
        </w:tabs>
        <w:ind w:left="720"/>
        <w:jc w:val="both"/>
      </w:pPr>
      <w:r w:rsidRPr="001F2D46">
        <w:t>присутствие на занятиях посторонних лиц без разрешения</w:t>
      </w:r>
      <w:r>
        <w:t xml:space="preserve"> </w:t>
      </w:r>
      <w:r w:rsidRPr="001F2D46">
        <w:t>заведующего детским садом;</w:t>
      </w:r>
    </w:p>
    <w:p w:rsidR="00423D94" w:rsidRPr="001F2D46" w:rsidRDefault="00423D94" w:rsidP="003B6431">
      <w:pPr>
        <w:numPr>
          <w:ilvl w:val="0"/>
          <w:numId w:val="33"/>
        </w:numPr>
        <w:shd w:val="clear" w:color="auto" w:fill="FFFFFF"/>
        <w:tabs>
          <w:tab w:val="clear" w:pos="1440"/>
          <w:tab w:val="num" w:pos="720"/>
        </w:tabs>
        <w:ind w:left="720"/>
        <w:jc w:val="both"/>
      </w:pPr>
      <w:r w:rsidRPr="001F2D46">
        <w:t>входить группу после начала занятия, за исключением заведующего дошкольным образовательным учреждением;</w:t>
      </w:r>
    </w:p>
    <w:p w:rsidR="00423D94" w:rsidRPr="001F2D46" w:rsidRDefault="00423D94" w:rsidP="003B6431">
      <w:pPr>
        <w:numPr>
          <w:ilvl w:val="0"/>
          <w:numId w:val="33"/>
        </w:numPr>
        <w:shd w:val="clear" w:color="auto" w:fill="FFFFFF"/>
        <w:tabs>
          <w:tab w:val="clear" w:pos="1440"/>
          <w:tab w:val="num" w:pos="720"/>
        </w:tabs>
        <w:ind w:left="720"/>
        <w:jc w:val="both"/>
      </w:pPr>
      <w:r w:rsidRPr="001F2D46">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423D94" w:rsidRPr="001F2D46" w:rsidRDefault="00423D94" w:rsidP="00423D94">
      <w:pPr>
        <w:ind w:right="-8"/>
        <w:jc w:val="both"/>
        <w:rPr>
          <w:shd w:val="clear" w:color="auto" w:fill="FFFFFF"/>
        </w:rPr>
      </w:pPr>
      <w:r>
        <w:rPr>
          <w:shd w:val="clear" w:color="auto" w:fill="FFFFFF"/>
        </w:rPr>
        <w:t>11</w:t>
      </w:r>
      <w:r w:rsidRPr="001F2D46">
        <w:rPr>
          <w:shd w:val="clear" w:color="auto" w:fill="FFFFFF"/>
        </w:rPr>
        <w:t>.3.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423D94" w:rsidRPr="001F2D46" w:rsidRDefault="00423D94" w:rsidP="00423D94">
      <w:pPr>
        <w:ind w:right="-8"/>
        <w:jc w:val="both"/>
      </w:pPr>
      <w:r w:rsidRPr="001F2D46">
        <w:t>11.</w:t>
      </w:r>
      <w:r>
        <w:t>4</w:t>
      </w:r>
      <w:r w:rsidRPr="001F2D46">
        <w:t xml:space="preserve">. </w:t>
      </w:r>
      <w:r w:rsidRPr="00692EC2">
        <w:t xml:space="preserve">Настоящие </w:t>
      </w:r>
      <w:hyperlink r:id="rId12" w:history="1">
        <w:r w:rsidRPr="00692EC2">
          <w:rPr>
            <w:rStyle w:val="a9"/>
          </w:rPr>
          <w:t>Правила</w:t>
        </w:r>
      </w:hyperlink>
      <w:r w:rsidRPr="00692EC2">
        <w:t xml:space="preserve"> являются</w:t>
      </w:r>
      <w:r w:rsidRPr="001F2D46">
        <w:t xml:space="preserve">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w:t>
      </w:r>
      <w:r>
        <w:t>казом заведующего дошкольной образовательной</w:t>
      </w:r>
      <w:r w:rsidRPr="001F2D46">
        <w:t xml:space="preserve"> </w:t>
      </w:r>
      <w:r>
        <w:t>организацией</w:t>
      </w:r>
      <w:r w:rsidRPr="001F2D46">
        <w:t xml:space="preserve">. </w:t>
      </w:r>
    </w:p>
    <w:p w:rsidR="00423D94" w:rsidRPr="001F2D46" w:rsidRDefault="00423D94" w:rsidP="00423D94">
      <w:pPr>
        <w:shd w:val="clear" w:color="auto" w:fill="FFFFFF"/>
        <w:jc w:val="both"/>
      </w:pPr>
      <w:r w:rsidRPr="001F2D46">
        <w:t>11.</w:t>
      </w:r>
      <w:r>
        <w:t>5</w:t>
      </w:r>
      <w:r w:rsidRPr="001F2D46">
        <w:t xml:space="preserve">. С </w:t>
      </w:r>
      <w:r>
        <w:t xml:space="preserve">настоящими </w:t>
      </w:r>
      <w:r w:rsidRPr="001F2D46">
        <w:t xml:space="preserve">Правилами должны быть ознакомлены все работники ДОУ. </w:t>
      </w:r>
      <w:r w:rsidRPr="001F2D46">
        <w:rPr>
          <w:shd w:val="clear" w:color="auto" w:fill="FFFFFF"/>
        </w:rPr>
        <w:t xml:space="preserve">При приеме на работу (до подписания трудового договора) заведующий </w:t>
      </w:r>
      <w:r w:rsidRPr="001F2D46">
        <w:rPr>
          <w:bCs/>
          <w:shd w:val="clear" w:color="auto" w:fill="FFFFFF"/>
        </w:rPr>
        <w:t>обязан</w:t>
      </w:r>
      <w:r w:rsidRPr="001F2D46">
        <w:rPr>
          <w:shd w:val="clear" w:color="auto" w:fill="FFFFFF"/>
        </w:rPr>
        <w:t xml:space="preserve"> </w:t>
      </w:r>
      <w:r w:rsidRPr="001F2D46">
        <w:rPr>
          <w:bCs/>
          <w:shd w:val="clear" w:color="auto" w:fill="FFFFFF"/>
        </w:rPr>
        <w:t>ознакомить</w:t>
      </w:r>
      <w:r w:rsidRPr="001F2D46">
        <w:rPr>
          <w:shd w:val="clear" w:color="auto" w:fill="FFFFFF"/>
        </w:rPr>
        <w:t xml:space="preserve"> </w:t>
      </w:r>
      <w:r w:rsidRPr="001F2D46">
        <w:rPr>
          <w:bCs/>
          <w:shd w:val="clear" w:color="auto" w:fill="FFFFFF"/>
        </w:rPr>
        <w:t>работника</w:t>
      </w:r>
      <w:r w:rsidRPr="001F2D46">
        <w:rPr>
          <w:shd w:val="clear" w:color="auto" w:fill="FFFFFF"/>
        </w:rPr>
        <w:t xml:space="preserve"> с настоящими </w:t>
      </w:r>
      <w:r>
        <w:rPr>
          <w:shd w:val="clear" w:color="auto" w:fill="FFFFFF"/>
        </w:rPr>
        <w:t>П</w:t>
      </w:r>
      <w:r w:rsidRPr="001F2D46">
        <w:rPr>
          <w:shd w:val="clear" w:color="auto" w:fill="FFFFFF"/>
        </w:rPr>
        <w:t>равилами под роспись</w:t>
      </w:r>
      <w:r>
        <w:rPr>
          <w:shd w:val="clear" w:color="auto" w:fill="FFFFFF"/>
        </w:rPr>
        <w:t>. Текст данных П</w:t>
      </w:r>
      <w:r w:rsidRPr="001F2D46">
        <w:t xml:space="preserve">равил размещается в детском саду в доступном </w:t>
      </w:r>
      <w:r>
        <w:t xml:space="preserve">и </w:t>
      </w:r>
      <w:r w:rsidRPr="001F2D46">
        <w:t>видном месте.</w:t>
      </w:r>
    </w:p>
    <w:p w:rsidR="00423D94" w:rsidRPr="001F2D46" w:rsidRDefault="00423D94" w:rsidP="00423D94">
      <w:pPr>
        <w:ind w:right="-8"/>
        <w:jc w:val="both"/>
      </w:pPr>
      <w:r w:rsidRPr="001F2D46">
        <w:lastRenderedPageBreak/>
        <w:t>11.</w:t>
      </w:r>
      <w:r>
        <w:t>6</w:t>
      </w:r>
      <w:r w:rsidRPr="001F2D46">
        <w:t>. Настоящие Правила принимаются на неопределенный срок. Изменения и дополнения к ним вносятся и принимаются в порядке, предусмотренном п.11.</w:t>
      </w:r>
      <w:r>
        <w:t>4</w:t>
      </w:r>
      <w:r w:rsidRPr="001F2D46">
        <w:t>. настоящих Правил и ст. 372 Трудового Кодекса Российской Федерации.</w:t>
      </w:r>
    </w:p>
    <w:p w:rsidR="00423D94" w:rsidRPr="001F2D46" w:rsidRDefault="00423D94" w:rsidP="00423D94">
      <w:pPr>
        <w:ind w:right="-8"/>
        <w:jc w:val="both"/>
      </w:pPr>
      <w:r w:rsidRPr="001F2D46">
        <w:t>11.</w:t>
      </w:r>
      <w:r>
        <w:t>7</w:t>
      </w:r>
      <w:r w:rsidRPr="001F2D46">
        <w:t>.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423D94" w:rsidRPr="001F2D46" w:rsidRDefault="00423D94" w:rsidP="00423D94">
      <w:pPr>
        <w:ind w:right="-142"/>
        <w:jc w:val="both"/>
      </w:pPr>
      <w:r>
        <w:rPr>
          <w:shd w:val="clear" w:color="auto" w:fill="FFFFFF"/>
        </w:rPr>
        <w:t>11</w:t>
      </w:r>
      <w:r w:rsidRPr="001F2D46">
        <w:rPr>
          <w:shd w:val="clear" w:color="auto" w:fill="FFFFFF"/>
        </w:rPr>
        <w:t>.</w:t>
      </w:r>
      <w:r>
        <w:rPr>
          <w:shd w:val="clear" w:color="auto" w:fill="FFFFFF"/>
        </w:rPr>
        <w:t>8</w:t>
      </w:r>
      <w:r w:rsidRPr="001F2D46">
        <w:rPr>
          <w:shd w:val="clear" w:color="auto" w:fill="FFFFFF"/>
        </w:rPr>
        <w:t xml:space="preserve">. С вновь принятыми </w:t>
      </w:r>
      <w:hyperlink r:id="rId13" w:history="1">
        <w:r w:rsidRPr="00DA1B43">
          <w:rPr>
            <w:rStyle w:val="a9"/>
            <w:shd w:val="clear" w:color="auto" w:fill="FFFFFF"/>
          </w:rPr>
          <w:t>Правилами</w:t>
        </w:r>
      </w:hyperlink>
      <w:r w:rsidRPr="001F2D46">
        <w:rPr>
          <w:shd w:val="clear" w:color="auto" w:fill="FFFFFF"/>
        </w:rPr>
        <w:t xml:space="preserve"> внутреннего трудового распорядка, внесенными в них изменениями и дополнениями</w:t>
      </w:r>
      <w:r>
        <w:rPr>
          <w:shd w:val="clear" w:color="auto" w:fill="FFFFFF"/>
        </w:rPr>
        <w:t>, заведующий дошкольным образовательным</w:t>
      </w:r>
      <w:r w:rsidRPr="001F2D46">
        <w:rPr>
          <w:shd w:val="clear" w:color="auto" w:fill="FFFFFF"/>
        </w:rPr>
        <w:t xml:space="preserve"> </w:t>
      </w:r>
      <w:r>
        <w:rPr>
          <w:shd w:val="clear" w:color="auto" w:fill="FFFFFF"/>
        </w:rPr>
        <w:t xml:space="preserve">учреждением </w:t>
      </w:r>
      <w:r w:rsidRPr="001F2D46">
        <w:rPr>
          <w:shd w:val="clear" w:color="auto" w:fill="FFFFFF"/>
        </w:rPr>
        <w:t>знакомит работников под роспись с указанием даты ознакомления.</w:t>
      </w:r>
    </w:p>
    <w:p w:rsidR="00423D94" w:rsidRDefault="00423D94" w:rsidP="00423D94">
      <w:pPr>
        <w:ind w:right="-142"/>
        <w:jc w:val="both"/>
      </w:pPr>
    </w:p>
    <w:p w:rsidR="00423D94" w:rsidRPr="003E69AF" w:rsidRDefault="00423D94" w:rsidP="00423D94">
      <w:pPr>
        <w:ind w:right="-142"/>
        <w:jc w:val="both"/>
      </w:pPr>
    </w:p>
    <w:p w:rsidR="00423D94" w:rsidRDefault="00423D94" w:rsidP="00423D94">
      <w:pPr>
        <w:ind w:right="-142"/>
        <w:jc w:val="both"/>
        <w:rPr>
          <w:i/>
        </w:rPr>
      </w:pPr>
      <w:r>
        <w:rPr>
          <w:i/>
        </w:rPr>
        <w:t>Согласовано с Профсоюзным комитетом</w:t>
      </w:r>
    </w:p>
    <w:p w:rsidR="00423D94" w:rsidRPr="00F73AAD" w:rsidRDefault="00423D94" w:rsidP="00423D94">
      <w:pPr>
        <w:ind w:right="-142"/>
        <w:jc w:val="both"/>
        <w:rPr>
          <w:i/>
          <w:sz w:val="20"/>
          <w:szCs w:val="20"/>
        </w:rPr>
      </w:pPr>
    </w:p>
    <w:p w:rsidR="00423D94" w:rsidRPr="008F155B" w:rsidRDefault="00423D94" w:rsidP="00423D94">
      <w:pPr>
        <w:ind w:right="-142"/>
        <w:jc w:val="both"/>
        <w:rPr>
          <w:i/>
        </w:rPr>
      </w:pPr>
      <w:r w:rsidRPr="008F155B">
        <w:rPr>
          <w:i/>
        </w:rPr>
        <w:t>Протокол от ___.____. 20</w:t>
      </w:r>
      <w:r>
        <w:rPr>
          <w:i/>
        </w:rPr>
        <w:t>21</w:t>
      </w:r>
      <w:r w:rsidRPr="008F155B">
        <w:rPr>
          <w:i/>
        </w:rPr>
        <w:t xml:space="preserve"> г. № _____ </w:t>
      </w:r>
      <w:r w:rsidRPr="008F155B">
        <w:rPr>
          <w:i/>
          <w:color w:val="FF0000"/>
        </w:rPr>
        <w:t xml:space="preserve"> </w:t>
      </w:r>
      <w:r w:rsidRPr="008F155B">
        <w:rPr>
          <w:i/>
        </w:rPr>
        <w:t xml:space="preserve"> </w:t>
      </w: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D7F70" w:rsidRDefault="003D7F70"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D7F70" w:rsidRDefault="003D7F70"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FC6898" w:rsidRDefault="00FC6898"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Pr="00A72533" w:rsidRDefault="00393315" w:rsidP="00393315">
      <w:pPr>
        <w:spacing w:before="100" w:after="100" w:line="100" w:lineRule="atLeast"/>
        <w:ind w:right="-193"/>
        <w:jc w:val="right"/>
        <w:rPr>
          <w:bCs/>
          <w:i/>
          <w:color w:val="000000"/>
        </w:rPr>
      </w:pPr>
      <w:r w:rsidRPr="00A72533">
        <w:rPr>
          <w:bCs/>
          <w:i/>
          <w:color w:val="000000"/>
        </w:rPr>
        <w:t>Приложение №</w:t>
      </w:r>
      <w:r w:rsidR="00AD6CD8">
        <w:rPr>
          <w:bCs/>
          <w:i/>
          <w:color w:val="000000"/>
        </w:rPr>
        <w:t>2</w:t>
      </w:r>
    </w:p>
    <w:p w:rsidR="00393315" w:rsidRPr="00A72533" w:rsidRDefault="00393315" w:rsidP="00393315">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tbl>
      <w:tblPr>
        <w:tblW w:w="0" w:type="auto"/>
        <w:tblLook w:val="00A0"/>
      </w:tblPr>
      <w:tblGrid>
        <w:gridCol w:w="5240"/>
        <w:gridCol w:w="4768"/>
      </w:tblGrid>
      <w:tr w:rsidR="00BE4617" w:rsidRPr="00037FDB" w:rsidTr="00BE4617">
        <w:tc>
          <w:tcPr>
            <w:tcW w:w="5240" w:type="dxa"/>
          </w:tcPr>
          <w:p w:rsidR="00BE4617" w:rsidRPr="00037FDB" w:rsidRDefault="00BE4617" w:rsidP="00AC5D51">
            <w:pPr>
              <w:pStyle w:val="ad"/>
              <w:ind w:firstLine="567"/>
            </w:pPr>
            <w:r w:rsidRPr="00037FDB">
              <w:t xml:space="preserve">«СОГЛАСОВАНО» </w:t>
            </w:r>
          </w:p>
          <w:p w:rsidR="00BE4617" w:rsidRPr="00037FDB" w:rsidRDefault="00BE4617" w:rsidP="00AC5D51">
            <w:pPr>
              <w:pStyle w:val="ad"/>
              <w:ind w:firstLine="567"/>
            </w:pPr>
            <w:r w:rsidRPr="00037FDB">
              <w:t>Профсоюзный комитет</w:t>
            </w:r>
          </w:p>
          <w:p w:rsidR="00BE4617" w:rsidRPr="00037FDB" w:rsidRDefault="00BE4617" w:rsidP="00AC5D51">
            <w:pPr>
              <w:pStyle w:val="ad"/>
              <w:ind w:firstLine="567"/>
              <w:rPr>
                <w:iCs/>
              </w:rPr>
            </w:pPr>
            <w:r>
              <w:rPr>
                <w:iCs/>
              </w:rPr>
              <w:t>МБ</w:t>
            </w:r>
            <w:r>
              <w:rPr>
                <w:iCs/>
                <w:lang w:val="tt-RU"/>
              </w:rPr>
              <w:t>Д</w:t>
            </w:r>
            <w:r>
              <w:rPr>
                <w:iCs/>
              </w:rPr>
              <w:t>ОУ</w:t>
            </w:r>
            <w:r>
              <w:rPr>
                <w:iCs/>
                <w:lang w:val="tt-RU"/>
              </w:rPr>
              <w:t xml:space="preserve"> </w:t>
            </w:r>
            <w:r>
              <w:rPr>
                <w:iCs/>
              </w:rPr>
              <w:t xml:space="preserve"> № </w:t>
            </w:r>
            <w:r>
              <w:rPr>
                <w:iCs/>
                <w:lang w:val="tt-RU"/>
              </w:rPr>
              <w:t>8 “Гнездышко”</w:t>
            </w:r>
            <w:r>
              <w:rPr>
                <w:iCs/>
              </w:rPr>
              <w:t xml:space="preserve"> г. Азнакаево</w:t>
            </w:r>
          </w:p>
          <w:p w:rsidR="00BE4617" w:rsidRPr="00037FDB" w:rsidRDefault="00BE4617" w:rsidP="00AC5D51">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BE4617" w:rsidRDefault="00BE4617" w:rsidP="00AC5D51">
            <w:pPr>
              <w:pStyle w:val="ad"/>
              <w:ind w:firstLine="567"/>
            </w:pPr>
            <w:r w:rsidRPr="00037FDB">
              <w:t>Председатель профкома</w:t>
            </w:r>
          </w:p>
          <w:p w:rsidR="00BE4617" w:rsidRDefault="00BE4617" w:rsidP="00AC5D51">
            <w:pPr>
              <w:pStyle w:val="ad"/>
              <w:ind w:firstLine="567"/>
            </w:pPr>
            <w:r>
              <w:t>____________</w:t>
            </w:r>
            <w:r w:rsidRPr="00037FDB">
              <w:rPr>
                <w:iCs/>
              </w:rPr>
              <w:t>(</w:t>
            </w:r>
            <w:r>
              <w:rPr>
                <w:iCs/>
                <w:lang w:val="tt-RU"/>
              </w:rPr>
              <w:t>Зиганшина Г.А.</w:t>
            </w:r>
            <w:r>
              <w:rPr>
                <w:iCs/>
              </w:rPr>
              <w:t>.)</w:t>
            </w:r>
          </w:p>
          <w:p w:rsidR="00BE4617" w:rsidRPr="00037FDB" w:rsidRDefault="00BE4617" w:rsidP="00AC5D51">
            <w:pPr>
              <w:pStyle w:val="ad"/>
              <w:ind w:firstLine="567"/>
              <w:rPr>
                <w:iCs/>
              </w:rPr>
            </w:pPr>
            <w:r w:rsidRPr="00037FDB">
              <w:rPr>
                <w:iCs/>
              </w:rPr>
              <w:t xml:space="preserve">(подпись)   </w:t>
            </w:r>
            <w:r w:rsidRPr="00037FDB">
              <w:rPr>
                <w:iCs/>
              </w:rPr>
              <w:tab/>
            </w:r>
          </w:p>
          <w:p w:rsidR="00BE4617" w:rsidRPr="00037FDB" w:rsidRDefault="00BE4617" w:rsidP="00AC5D51">
            <w:pPr>
              <w:pStyle w:val="ad"/>
              <w:ind w:firstLine="567"/>
              <w:rPr>
                <w:spacing w:val="-10"/>
              </w:rPr>
            </w:pPr>
          </w:p>
        </w:tc>
        <w:tc>
          <w:tcPr>
            <w:tcW w:w="4768" w:type="dxa"/>
          </w:tcPr>
          <w:p w:rsidR="00BE4617" w:rsidRPr="00037FDB" w:rsidRDefault="00BE4617" w:rsidP="00AC5D51">
            <w:pPr>
              <w:pStyle w:val="ad"/>
              <w:ind w:firstLine="567"/>
            </w:pPr>
            <w:r>
              <w:rPr>
                <w:lang w:val="tt-RU"/>
              </w:rPr>
              <w:t xml:space="preserve"> </w:t>
            </w:r>
            <w:r w:rsidRPr="00037FDB">
              <w:t>«УТВЕРЖДАЮ»</w:t>
            </w:r>
          </w:p>
          <w:p w:rsidR="00BE4617" w:rsidRPr="00BE4617" w:rsidRDefault="00BE4617" w:rsidP="00AC5D51">
            <w:pPr>
              <w:pStyle w:val="ad"/>
            </w:pPr>
            <w:r>
              <w:rPr>
                <w:lang w:val="tt-RU"/>
              </w:rPr>
              <w:t xml:space="preserve">   Заведующий</w:t>
            </w:r>
          </w:p>
          <w:p w:rsidR="00BE4617" w:rsidRPr="00037FDB" w:rsidRDefault="00BE4617" w:rsidP="00AC5D51">
            <w:pPr>
              <w:pStyle w:val="ad"/>
              <w:rPr>
                <w:iCs/>
              </w:rPr>
            </w:pPr>
            <w:r>
              <w:rPr>
                <w:iCs/>
              </w:rPr>
              <w:t xml:space="preserve">  МБДОУ  №8» Гнездышко» г.   Азнакаево</w:t>
            </w:r>
          </w:p>
          <w:p w:rsidR="00BE4617" w:rsidRDefault="00BE4617" w:rsidP="00AC5D51">
            <w:pPr>
              <w:pStyle w:val="ad"/>
            </w:pPr>
            <w:r>
              <w:t xml:space="preserve">   </w:t>
            </w:r>
            <w:r w:rsidRPr="00037FDB">
              <w:t>Приказ от</w:t>
            </w:r>
            <w:r w:rsidRPr="001C651E">
              <w:rPr>
                <w:u w:val="single"/>
              </w:rPr>
              <w:tab/>
            </w:r>
            <w:r>
              <w:rPr>
                <w:u w:val="single"/>
              </w:rPr>
              <w:t>______</w:t>
            </w:r>
            <w:r>
              <w:t xml:space="preserve">  </w:t>
            </w:r>
            <w:r w:rsidRPr="00037FDB">
              <w:t>№ ____</w:t>
            </w:r>
          </w:p>
          <w:p w:rsidR="00BE4617" w:rsidRPr="00037FDB" w:rsidRDefault="00BE4617" w:rsidP="00BE4617">
            <w:pPr>
              <w:pStyle w:val="ad"/>
            </w:pPr>
            <w:r>
              <w:t xml:space="preserve">   ____________(Ф.Н.Мустакимова)</w:t>
            </w:r>
          </w:p>
          <w:p w:rsidR="00BE4617" w:rsidRPr="00037FDB" w:rsidRDefault="00BE4617" w:rsidP="00AC5D51">
            <w:pPr>
              <w:pStyle w:val="ad"/>
              <w:rPr>
                <w:iCs/>
              </w:rPr>
            </w:pPr>
            <w:r>
              <w:rPr>
                <w:iCs/>
              </w:rPr>
              <w:t xml:space="preserve">           (</w:t>
            </w:r>
            <w:r w:rsidRPr="00037FDB">
              <w:rPr>
                <w:iCs/>
              </w:rPr>
              <w:t xml:space="preserve">подпись)   </w:t>
            </w:r>
          </w:p>
          <w:p w:rsidR="00BE4617" w:rsidRPr="00037FDB" w:rsidRDefault="00BE4617" w:rsidP="00AC5D51">
            <w:pPr>
              <w:pStyle w:val="ad"/>
              <w:ind w:firstLine="567"/>
            </w:pPr>
          </w:p>
          <w:p w:rsidR="00BE4617" w:rsidRPr="00037FDB" w:rsidRDefault="00BE4617" w:rsidP="00AC5D51">
            <w:pPr>
              <w:pStyle w:val="ad"/>
              <w:ind w:firstLine="567"/>
            </w:pPr>
            <w:r w:rsidRPr="00037FDB">
              <w:t>м.п.</w:t>
            </w:r>
          </w:p>
          <w:p w:rsidR="00BE4617" w:rsidRPr="00037FDB" w:rsidRDefault="00BE4617" w:rsidP="00AC5D51">
            <w:pPr>
              <w:pStyle w:val="ad"/>
              <w:ind w:firstLine="567"/>
            </w:pPr>
          </w:p>
        </w:tc>
      </w:tr>
    </w:tbl>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393315">
      <w:pPr>
        <w:widowControl w:val="0"/>
        <w:shd w:val="clear" w:color="auto" w:fill="FFFFFF"/>
        <w:tabs>
          <w:tab w:val="left" w:pos="926"/>
          <w:tab w:val="left" w:leader="underscore" w:pos="4464"/>
        </w:tabs>
        <w:suppressAutoHyphens/>
        <w:autoSpaceDE w:val="0"/>
        <w:autoSpaceDN w:val="0"/>
        <w:adjustRightInd w:val="0"/>
        <w:ind w:left="284"/>
        <w:jc w:val="center"/>
        <w:rPr>
          <w:b/>
          <w:sz w:val="28"/>
          <w:szCs w:val="28"/>
        </w:rPr>
      </w:pPr>
      <w:r w:rsidRPr="00393315">
        <w:rPr>
          <w:b/>
          <w:sz w:val="28"/>
          <w:szCs w:val="28"/>
        </w:rPr>
        <w:t xml:space="preserve">Положение </w:t>
      </w:r>
    </w:p>
    <w:p w:rsidR="00AD6CD8" w:rsidRDefault="00393315" w:rsidP="00393315">
      <w:pPr>
        <w:widowControl w:val="0"/>
        <w:shd w:val="clear" w:color="auto" w:fill="FFFFFF"/>
        <w:tabs>
          <w:tab w:val="left" w:pos="926"/>
          <w:tab w:val="left" w:leader="underscore" w:pos="4464"/>
        </w:tabs>
        <w:suppressAutoHyphens/>
        <w:autoSpaceDE w:val="0"/>
        <w:autoSpaceDN w:val="0"/>
        <w:adjustRightInd w:val="0"/>
        <w:ind w:left="284"/>
        <w:jc w:val="center"/>
        <w:rPr>
          <w:b/>
          <w:bCs/>
          <w:color w:val="000000"/>
        </w:rPr>
      </w:pPr>
      <w:r w:rsidRPr="00393315">
        <w:rPr>
          <w:b/>
          <w:sz w:val="28"/>
          <w:szCs w:val="28"/>
        </w:rPr>
        <w:t>о нормах профессиональной этики педагогических работников</w:t>
      </w:r>
      <w:r w:rsidR="00AD6CD8" w:rsidRPr="00AD6CD8">
        <w:rPr>
          <w:b/>
          <w:bCs/>
          <w:color w:val="000000"/>
        </w:rPr>
        <w:t xml:space="preserve"> </w:t>
      </w:r>
    </w:p>
    <w:p w:rsidR="00393315" w:rsidRPr="00BE4617" w:rsidRDefault="00AD6CD8" w:rsidP="00393315">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sidRPr="00BE4617">
        <w:rPr>
          <w:b/>
          <w:bCs/>
        </w:rPr>
        <w:t>МБ</w:t>
      </w:r>
      <w:r w:rsidR="00BE4617" w:rsidRPr="00BE4617">
        <w:rPr>
          <w:b/>
          <w:bCs/>
        </w:rPr>
        <w:t>Д</w:t>
      </w:r>
      <w:r w:rsidRPr="00BE4617">
        <w:rPr>
          <w:b/>
          <w:bCs/>
        </w:rPr>
        <w:t xml:space="preserve">ОУ </w:t>
      </w:r>
      <w:r w:rsidR="00BE4617" w:rsidRPr="00BE4617">
        <w:rPr>
          <w:b/>
          <w:bCs/>
        </w:rPr>
        <w:t xml:space="preserve"> </w:t>
      </w:r>
      <w:r w:rsidRPr="00BE4617">
        <w:rPr>
          <w:b/>
          <w:bCs/>
        </w:rPr>
        <w:t xml:space="preserve"> №</w:t>
      </w:r>
      <w:r w:rsidR="00BE4617" w:rsidRPr="00BE4617">
        <w:rPr>
          <w:b/>
          <w:bCs/>
        </w:rPr>
        <w:t>8»Гнездышко»</w:t>
      </w:r>
      <w:r w:rsidRPr="00BE4617">
        <w:rPr>
          <w:b/>
          <w:bCs/>
        </w:rPr>
        <w:t xml:space="preserve"> г.Азнакаево</w:t>
      </w:r>
    </w:p>
    <w:p w:rsidR="003A4FFA" w:rsidRPr="006B5B06" w:rsidRDefault="003A4FFA" w:rsidP="003A4FFA">
      <w:pPr>
        <w:ind w:firstLine="709"/>
        <w:jc w:val="center"/>
        <w:rPr>
          <w:b/>
          <w:color w:val="000000"/>
        </w:rPr>
      </w:pPr>
    </w:p>
    <w:p w:rsidR="003A4FFA" w:rsidRPr="006B5B06" w:rsidRDefault="003A4FFA" w:rsidP="003A4FFA">
      <w:pPr>
        <w:ind w:firstLine="709"/>
        <w:jc w:val="center"/>
        <w:rPr>
          <w:b/>
          <w:color w:val="000000"/>
        </w:rPr>
      </w:pPr>
      <w:r w:rsidRPr="006B5B06">
        <w:rPr>
          <w:b/>
          <w:color w:val="000000"/>
        </w:rPr>
        <w:t>I. Общие положения</w:t>
      </w:r>
    </w:p>
    <w:p w:rsidR="003A4FFA" w:rsidRPr="00FE453D" w:rsidRDefault="003A4FFA" w:rsidP="003A4FFA">
      <w:pPr>
        <w:ind w:firstLine="709"/>
        <w:jc w:val="both"/>
        <w:rPr>
          <w:rFonts w:eastAsia="Calibri"/>
          <w:bCs/>
          <w:szCs w:val="28"/>
        </w:rPr>
      </w:pPr>
    </w:p>
    <w:p w:rsidR="003A4FFA" w:rsidRPr="006B5B06" w:rsidRDefault="003A4FFA" w:rsidP="003A4FFA">
      <w:pPr>
        <w:ind w:firstLine="709"/>
        <w:jc w:val="both"/>
        <w:rPr>
          <w:color w:val="000000"/>
        </w:rPr>
      </w:pPr>
      <w:r>
        <w:rPr>
          <w:color w:val="000000"/>
        </w:rPr>
        <w:t>1. П</w:t>
      </w:r>
      <w:r w:rsidRPr="006B5B06">
        <w:rPr>
          <w:color w:val="000000"/>
        </w:rPr>
        <w:t>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w:t>
      </w:r>
      <w:r w:rsidR="00E86DE7">
        <w:rPr>
          <w:color w:val="000000"/>
        </w:rPr>
        <w:t>13</w:t>
      </w:r>
      <w:r w:rsidRPr="006B5B06">
        <w:rPr>
          <w:color w:val="000000"/>
        </w:rPr>
        <w:t xml:space="preserve"> года № 273-ФЗ «Об образовании в Российской Федерации» и Федерального закона от 29 декабря 2010 года № 436-ФЗ «О защите детей от информации, причиняющей вред их здоровью и развитию».</w:t>
      </w:r>
    </w:p>
    <w:p w:rsidR="003A4FFA" w:rsidRPr="006B5B06" w:rsidRDefault="003A4FFA" w:rsidP="003A4FFA">
      <w:pPr>
        <w:ind w:firstLine="709"/>
        <w:jc w:val="both"/>
        <w:rPr>
          <w:color w:val="000000"/>
        </w:rPr>
      </w:pPr>
      <w:r w:rsidRPr="006B5B06">
        <w:rPr>
          <w:color w:val="000000"/>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A4FFA" w:rsidRPr="00FE453D" w:rsidRDefault="003A4FFA" w:rsidP="003A4FFA">
      <w:pPr>
        <w:ind w:firstLine="709"/>
        <w:jc w:val="both"/>
        <w:rPr>
          <w:rFonts w:eastAsia="Calibri"/>
          <w:szCs w:val="28"/>
        </w:rPr>
      </w:pPr>
    </w:p>
    <w:p w:rsidR="003A4FFA" w:rsidRPr="006B5B06" w:rsidRDefault="003A4FFA" w:rsidP="003A4FFA">
      <w:pPr>
        <w:ind w:firstLine="709"/>
        <w:jc w:val="center"/>
        <w:rPr>
          <w:b/>
          <w:color w:val="000000"/>
        </w:rPr>
      </w:pPr>
      <w:r w:rsidRPr="006B5B06">
        <w:rPr>
          <w:b/>
          <w:color w:val="000000"/>
        </w:rPr>
        <w:t>II. Нормы профессиональной этики педагогических работников</w:t>
      </w:r>
    </w:p>
    <w:p w:rsidR="003A4FFA" w:rsidRPr="00FE453D" w:rsidRDefault="003A4FFA" w:rsidP="003A4FFA">
      <w:pPr>
        <w:ind w:firstLine="709"/>
        <w:jc w:val="center"/>
        <w:rPr>
          <w:rFonts w:eastAsia="Calibri"/>
          <w:bCs/>
          <w:szCs w:val="28"/>
        </w:rPr>
      </w:pPr>
    </w:p>
    <w:p w:rsidR="003A4FFA" w:rsidRPr="006B5B06" w:rsidRDefault="003A4FFA" w:rsidP="003A4FFA">
      <w:pPr>
        <w:ind w:firstLine="709"/>
        <w:jc w:val="both"/>
        <w:rPr>
          <w:color w:val="000000"/>
        </w:rPr>
      </w:pPr>
      <w:r w:rsidRPr="006B5B06">
        <w:rPr>
          <w:color w:val="000000"/>
        </w:rPr>
        <w:t>3. Педагогические работники, сознавая ответственность перед государством, обществом и гражданами, призваны:</w:t>
      </w:r>
    </w:p>
    <w:p w:rsidR="003A4FFA" w:rsidRPr="006B5B06" w:rsidRDefault="003A4FFA" w:rsidP="003A4FFA">
      <w:pPr>
        <w:ind w:firstLine="709"/>
        <w:jc w:val="both"/>
        <w:rPr>
          <w:color w:val="000000"/>
        </w:rPr>
      </w:pPr>
      <w:r w:rsidRPr="006B5B06">
        <w:rPr>
          <w:color w:val="000000"/>
        </w:rPr>
        <w:t>а) уважать честь и достоинство обучающихся и других участников образовательных отношений;</w:t>
      </w:r>
    </w:p>
    <w:p w:rsidR="003A4FFA" w:rsidRPr="006B5B06" w:rsidRDefault="003A4FFA" w:rsidP="003A4FFA">
      <w:pPr>
        <w:ind w:firstLine="709"/>
        <w:jc w:val="both"/>
        <w:rPr>
          <w:color w:val="000000"/>
        </w:rPr>
      </w:pPr>
      <w:r w:rsidRPr="006B5B06">
        <w:rPr>
          <w:color w:val="000000"/>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A4FFA" w:rsidRPr="006B5B06" w:rsidRDefault="003A4FFA" w:rsidP="003A4FFA">
      <w:pPr>
        <w:ind w:firstLine="709"/>
        <w:jc w:val="both"/>
        <w:rPr>
          <w:color w:val="000000"/>
        </w:rPr>
      </w:pPr>
      <w:r w:rsidRPr="006B5B06">
        <w:rPr>
          <w:color w:val="000000"/>
        </w:rPr>
        <w:t>в) проявлять доброжелательность, вежливость, тактичность и внимательность к обучающимся, их родителям (законным представителям) и коллегам;</w:t>
      </w:r>
    </w:p>
    <w:p w:rsidR="003A4FFA" w:rsidRPr="006B5B06" w:rsidRDefault="003A4FFA" w:rsidP="003A4FFA">
      <w:pPr>
        <w:ind w:firstLine="709"/>
        <w:jc w:val="both"/>
        <w:rPr>
          <w:color w:val="000000"/>
        </w:rPr>
      </w:pPr>
      <w:r w:rsidRPr="006B5B06">
        <w:rPr>
          <w:color w:val="000000"/>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A4FFA" w:rsidRPr="006B5B06" w:rsidRDefault="003A4FFA" w:rsidP="003A4FFA">
      <w:pPr>
        <w:ind w:firstLine="709"/>
        <w:jc w:val="both"/>
        <w:rPr>
          <w:color w:val="000000"/>
        </w:rPr>
      </w:pPr>
      <w:r w:rsidRPr="006B5B06">
        <w:rPr>
          <w:color w:val="000000"/>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A4FFA" w:rsidRPr="006B5B06" w:rsidRDefault="003A4FFA" w:rsidP="003A4FFA">
      <w:pPr>
        <w:ind w:firstLine="709"/>
        <w:jc w:val="both"/>
        <w:rPr>
          <w:color w:val="000000"/>
        </w:rPr>
      </w:pPr>
      <w:r w:rsidRPr="006B5B06">
        <w:rPr>
          <w:color w:val="000000"/>
        </w:rPr>
        <w:t>е) придерживаться внешнего вида, соответствующего задачам реализуемой образовательной программы;</w:t>
      </w:r>
    </w:p>
    <w:p w:rsidR="003A4FFA" w:rsidRPr="006B5B06" w:rsidRDefault="003A4FFA" w:rsidP="003A4FFA">
      <w:pPr>
        <w:ind w:firstLine="709"/>
        <w:jc w:val="both"/>
        <w:rPr>
          <w:color w:val="000000"/>
        </w:rPr>
      </w:pPr>
      <w:r w:rsidRPr="006B5B06">
        <w:rPr>
          <w:color w:val="000000"/>
        </w:rPr>
        <w:lastRenderedPageBreak/>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3A4FFA" w:rsidRPr="006B5B06" w:rsidRDefault="003A4FFA" w:rsidP="003A4FFA">
      <w:pPr>
        <w:ind w:firstLine="709"/>
        <w:jc w:val="both"/>
        <w:rPr>
          <w:color w:val="000000"/>
        </w:rPr>
      </w:pPr>
      <w:r w:rsidRPr="006B5B06">
        <w:rPr>
          <w:color w:val="00000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A4FFA" w:rsidRDefault="003A4FFA" w:rsidP="003A4FFA">
      <w:pPr>
        <w:ind w:firstLine="709"/>
        <w:jc w:val="center"/>
        <w:rPr>
          <w:b/>
          <w:color w:val="000000"/>
        </w:rPr>
      </w:pPr>
    </w:p>
    <w:p w:rsidR="003A4FFA" w:rsidRDefault="003A4FFA" w:rsidP="003A4FFA">
      <w:pPr>
        <w:ind w:firstLine="709"/>
        <w:jc w:val="center"/>
        <w:rPr>
          <w:b/>
          <w:color w:val="000000"/>
        </w:rPr>
      </w:pPr>
    </w:p>
    <w:p w:rsidR="003A4FFA" w:rsidRPr="006B5B06" w:rsidRDefault="003A4FFA" w:rsidP="003A4FFA">
      <w:pPr>
        <w:ind w:firstLine="709"/>
        <w:jc w:val="center"/>
        <w:rPr>
          <w:b/>
          <w:color w:val="000000"/>
        </w:rPr>
      </w:pPr>
      <w:r w:rsidRPr="006B5B06">
        <w:rPr>
          <w:b/>
          <w:color w:val="000000"/>
        </w:rPr>
        <w:t xml:space="preserve">III. Реализация права педагогических работников </w:t>
      </w:r>
    </w:p>
    <w:p w:rsidR="003A4FFA" w:rsidRPr="006B5B06" w:rsidRDefault="003A4FFA" w:rsidP="003A4FFA">
      <w:pPr>
        <w:ind w:firstLine="709"/>
        <w:jc w:val="center"/>
        <w:rPr>
          <w:b/>
          <w:color w:val="000000"/>
        </w:rPr>
      </w:pPr>
      <w:r w:rsidRPr="006B5B06">
        <w:rPr>
          <w:b/>
          <w:color w:val="000000"/>
        </w:rPr>
        <w:t xml:space="preserve">на справедливое и объективное расследование нарушения норм </w:t>
      </w:r>
    </w:p>
    <w:p w:rsidR="003A4FFA" w:rsidRPr="006B5B06" w:rsidRDefault="003A4FFA" w:rsidP="003A4FFA">
      <w:pPr>
        <w:ind w:firstLine="709"/>
        <w:jc w:val="center"/>
        <w:rPr>
          <w:b/>
          <w:color w:val="000000"/>
        </w:rPr>
      </w:pPr>
      <w:r w:rsidRPr="006B5B06">
        <w:rPr>
          <w:b/>
          <w:color w:val="000000"/>
        </w:rPr>
        <w:t>профессиональной этики педагогических работников</w:t>
      </w:r>
    </w:p>
    <w:p w:rsidR="003A4FFA" w:rsidRPr="006B5B06" w:rsidRDefault="003A4FFA" w:rsidP="003A4FFA">
      <w:pPr>
        <w:ind w:firstLine="709"/>
        <w:jc w:val="center"/>
        <w:rPr>
          <w:b/>
          <w:color w:val="000000"/>
        </w:rPr>
      </w:pPr>
    </w:p>
    <w:p w:rsidR="003A4FFA" w:rsidRPr="006B5B06" w:rsidRDefault="003A4FFA" w:rsidP="003A4FFA">
      <w:pPr>
        <w:ind w:firstLine="709"/>
        <w:jc w:val="both"/>
        <w:rPr>
          <w:color w:val="000000"/>
        </w:rPr>
      </w:pPr>
      <w:r w:rsidRPr="006B5B06">
        <w:rPr>
          <w:color w:val="000000"/>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A4FFA" w:rsidRPr="006B5B06" w:rsidRDefault="003A4FFA" w:rsidP="003A4FFA">
      <w:pPr>
        <w:ind w:firstLine="709"/>
        <w:jc w:val="both"/>
        <w:rPr>
          <w:color w:val="000000"/>
        </w:rPr>
      </w:pPr>
      <w:r w:rsidRPr="006B5B06">
        <w:rPr>
          <w:color w:val="000000"/>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w:t>
      </w:r>
      <w:r w:rsidR="00E86DE7">
        <w:rPr>
          <w:color w:val="000000"/>
        </w:rPr>
        <w:t>13</w:t>
      </w:r>
      <w:r w:rsidRPr="006B5B06">
        <w:rPr>
          <w:color w:val="000000"/>
        </w:rPr>
        <w:t xml:space="preserve"> г. № 273-ФЗ «Об образовании в Российской Федерации».</w:t>
      </w:r>
    </w:p>
    <w:p w:rsidR="003A4FFA" w:rsidRPr="006B5B06" w:rsidRDefault="003A4FFA" w:rsidP="003A4FFA">
      <w:pPr>
        <w:ind w:firstLine="709"/>
        <w:jc w:val="both"/>
        <w:rPr>
          <w:color w:val="000000"/>
        </w:rPr>
      </w:pPr>
      <w:r w:rsidRPr="006B5B06">
        <w:rPr>
          <w:color w:val="000000"/>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A4FFA" w:rsidRPr="006B5B06" w:rsidRDefault="003A4FFA" w:rsidP="003A4FFA">
      <w:pPr>
        <w:ind w:firstLine="709"/>
        <w:jc w:val="both"/>
        <w:rPr>
          <w:color w:val="000000"/>
        </w:rPr>
      </w:pPr>
      <w:r w:rsidRPr="006B5B06">
        <w:rPr>
          <w:color w:val="000000"/>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A4FFA" w:rsidRPr="006B5B06" w:rsidRDefault="003A4FFA" w:rsidP="003A4FFA">
      <w:pPr>
        <w:ind w:firstLine="709"/>
        <w:jc w:val="both"/>
        <w:rPr>
          <w:color w:val="000000"/>
        </w:rPr>
      </w:pPr>
      <w:r w:rsidRPr="006B5B06">
        <w:rPr>
          <w:color w:val="000000"/>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Pr>
          <w:color w:val="000000"/>
        </w:rPr>
        <w:t xml:space="preserve">профсоюзного комитета </w:t>
      </w:r>
      <w:r w:rsidRPr="006B5B06">
        <w:rPr>
          <w:color w:val="000000"/>
        </w:rPr>
        <w:t>первичной профсоюзной организ</w:t>
      </w:r>
      <w:r>
        <w:rPr>
          <w:color w:val="000000"/>
        </w:rPr>
        <w:t>ации</w:t>
      </w:r>
      <w:r w:rsidRPr="006B5B06">
        <w:rPr>
          <w:color w:val="000000"/>
        </w:rPr>
        <w:t>.</w:t>
      </w:r>
    </w:p>
    <w:p w:rsidR="003A4FFA" w:rsidRPr="006B5B06" w:rsidRDefault="003A4FFA" w:rsidP="003A4FFA">
      <w:pPr>
        <w:ind w:firstLine="709"/>
        <w:jc w:val="both"/>
        <w:rPr>
          <w:color w:val="000000"/>
        </w:rPr>
      </w:pPr>
      <w:r w:rsidRPr="006B5B06">
        <w:rPr>
          <w:color w:val="000000"/>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r>
        <w:rPr>
          <w:color w:val="000000"/>
        </w:rPr>
        <w:t>.</w:t>
      </w:r>
    </w:p>
    <w:p w:rsidR="003A4FFA" w:rsidRPr="006B5B06" w:rsidRDefault="003A4FFA" w:rsidP="003A4FFA">
      <w:pPr>
        <w:ind w:firstLine="709"/>
        <w:jc w:val="both"/>
        <w:rPr>
          <w:color w:val="000000"/>
        </w:rPr>
      </w:pPr>
    </w:p>
    <w:p w:rsidR="00393315" w:rsidRDefault="0039331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904BEC" w:rsidRDefault="00904BEC">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904BEC" w:rsidRDefault="00904BEC">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904BEC" w:rsidRDefault="00904BEC">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1B05C4" w:rsidRDefault="001B05C4">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Pr="00A72533" w:rsidRDefault="00AD6CD8" w:rsidP="00AD6CD8">
      <w:pPr>
        <w:spacing w:before="100" w:after="100" w:line="100" w:lineRule="atLeast"/>
        <w:ind w:right="-193"/>
        <w:jc w:val="right"/>
        <w:rPr>
          <w:bCs/>
          <w:i/>
          <w:color w:val="000000"/>
        </w:rPr>
      </w:pPr>
      <w:r w:rsidRPr="00A72533">
        <w:rPr>
          <w:bCs/>
          <w:i/>
          <w:color w:val="000000"/>
        </w:rPr>
        <w:t>Приложение №</w:t>
      </w:r>
      <w:r>
        <w:rPr>
          <w:bCs/>
          <w:i/>
          <w:color w:val="000000"/>
        </w:rPr>
        <w:t>3</w:t>
      </w:r>
    </w:p>
    <w:p w:rsidR="00AD6CD8" w:rsidRPr="00A72533" w:rsidRDefault="00AD6CD8" w:rsidP="00AD6CD8">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AD6CD8" w:rsidRPr="00BE4617" w:rsidRDefault="00AD6CD8" w:rsidP="00AD6CD8">
      <w:pPr>
        <w:jc w:val="center"/>
        <w:rPr>
          <w:b/>
        </w:rPr>
      </w:pPr>
    </w:p>
    <w:p w:rsidR="00AD6CD8" w:rsidRPr="00BE4617" w:rsidRDefault="00FA2C81" w:rsidP="00AD6CD8">
      <w:pPr>
        <w:jc w:val="center"/>
        <w:rPr>
          <w:b/>
        </w:rPr>
      </w:pPr>
      <w:r w:rsidRPr="00BE4617">
        <w:rPr>
          <w:b/>
          <w:sz w:val="28"/>
          <w:szCs w:val="28"/>
        </w:rPr>
        <w:t>Список должностей</w:t>
      </w:r>
      <w:r w:rsidRPr="00BE4617">
        <w:rPr>
          <w:b/>
          <w:bCs/>
          <w:sz w:val="28"/>
          <w:szCs w:val="28"/>
        </w:rPr>
        <w:t xml:space="preserve"> </w:t>
      </w:r>
      <w:r w:rsidR="00AD6CD8" w:rsidRPr="00BE4617">
        <w:rPr>
          <w:b/>
          <w:bCs/>
          <w:sz w:val="28"/>
          <w:szCs w:val="28"/>
        </w:rPr>
        <w:t>МБ</w:t>
      </w:r>
      <w:r w:rsidR="00BE4617" w:rsidRPr="00BE4617">
        <w:rPr>
          <w:b/>
          <w:bCs/>
          <w:sz w:val="28"/>
          <w:szCs w:val="28"/>
        </w:rPr>
        <w:t>Д</w:t>
      </w:r>
      <w:r w:rsidR="00AD6CD8" w:rsidRPr="00BE4617">
        <w:rPr>
          <w:b/>
          <w:bCs/>
          <w:sz w:val="28"/>
          <w:szCs w:val="28"/>
        </w:rPr>
        <w:t xml:space="preserve">ОУ </w:t>
      </w:r>
      <w:r w:rsidR="00BE4617" w:rsidRPr="00BE4617">
        <w:rPr>
          <w:b/>
          <w:bCs/>
          <w:sz w:val="28"/>
          <w:szCs w:val="28"/>
        </w:rPr>
        <w:t xml:space="preserve"> </w:t>
      </w:r>
      <w:r w:rsidR="00AD6CD8" w:rsidRPr="00BE4617">
        <w:rPr>
          <w:b/>
          <w:bCs/>
          <w:sz w:val="28"/>
          <w:szCs w:val="28"/>
        </w:rPr>
        <w:t xml:space="preserve"> №</w:t>
      </w:r>
      <w:r w:rsidR="00BE4617" w:rsidRPr="00BE4617">
        <w:rPr>
          <w:b/>
          <w:bCs/>
          <w:sz w:val="28"/>
          <w:szCs w:val="28"/>
        </w:rPr>
        <w:t>8»Гнездышко»</w:t>
      </w:r>
      <w:r w:rsidR="00AD6CD8" w:rsidRPr="00BE4617">
        <w:rPr>
          <w:b/>
          <w:bCs/>
          <w:sz w:val="28"/>
          <w:szCs w:val="28"/>
        </w:rPr>
        <w:t xml:space="preserve"> г.Азнакаево</w:t>
      </w:r>
      <w:r w:rsidR="00AD6CD8" w:rsidRPr="00BE4617">
        <w:rPr>
          <w:b/>
        </w:rPr>
        <w:t>,</w:t>
      </w:r>
    </w:p>
    <w:p w:rsidR="00AD6CD8" w:rsidRPr="001C651E" w:rsidRDefault="00AD6CD8" w:rsidP="00AD6CD8">
      <w:pPr>
        <w:jc w:val="center"/>
        <w:rPr>
          <w:b/>
          <w:sz w:val="28"/>
          <w:szCs w:val="28"/>
        </w:rPr>
      </w:pPr>
      <w:r w:rsidRPr="001C651E">
        <w:rPr>
          <w:b/>
          <w:sz w:val="28"/>
          <w:szCs w:val="28"/>
        </w:rPr>
        <w:t>с вредными условиями труда, работа в которых</w:t>
      </w:r>
    </w:p>
    <w:p w:rsidR="00AD6CD8" w:rsidRPr="001C651E" w:rsidRDefault="00AD6CD8" w:rsidP="00AD6CD8">
      <w:pPr>
        <w:jc w:val="center"/>
        <w:rPr>
          <w:b/>
          <w:sz w:val="28"/>
          <w:szCs w:val="28"/>
        </w:rPr>
      </w:pPr>
      <w:r w:rsidRPr="001C651E">
        <w:rPr>
          <w:b/>
          <w:sz w:val="28"/>
          <w:szCs w:val="28"/>
        </w:rPr>
        <w:t xml:space="preserve">дает право на доплату и дополнительный отпуск </w:t>
      </w:r>
    </w:p>
    <w:p w:rsidR="00AD6CD8" w:rsidRDefault="00AD6CD8" w:rsidP="00AD6CD8">
      <w:pPr>
        <w:jc w:val="center"/>
        <w:rPr>
          <w:b/>
        </w:rPr>
      </w:pPr>
      <w:r w:rsidRPr="002933AA">
        <w:rPr>
          <w:b/>
        </w:rPr>
        <w:t xml:space="preserve">в соответствии с </w:t>
      </w:r>
      <w:r>
        <w:rPr>
          <w:b/>
        </w:rPr>
        <w:t>результатами</w:t>
      </w:r>
      <w:r w:rsidRPr="002933AA">
        <w:rPr>
          <w:b/>
        </w:rPr>
        <w:t xml:space="preserve"> </w:t>
      </w:r>
      <w:r>
        <w:rPr>
          <w:b/>
        </w:rPr>
        <w:t xml:space="preserve">проведения специальной </w:t>
      </w:r>
    </w:p>
    <w:p w:rsidR="00AD6CD8" w:rsidRDefault="00AD6CD8" w:rsidP="00AD6CD8">
      <w:pPr>
        <w:jc w:val="center"/>
        <w:rPr>
          <w:b/>
        </w:rPr>
      </w:pPr>
      <w:r>
        <w:rPr>
          <w:b/>
        </w:rPr>
        <w:t>оценки условий труда рабочих мест (</w:t>
      </w:r>
      <w:r w:rsidR="00BE4617" w:rsidRPr="00BE4617">
        <w:rPr>
          <w:b/>
        </w:rPr>
        <w:t>12.01.2017г.</w:t>
      </w:r>
      <w:r w:rsidRPr="00BE4617">
        <w:rPr>
          <w:b/>
        </w:rPr>
        <w:t>)</w:t>
      </w:r>
      <w:r>
        <w:rPr>
          <w:b/>
        </w:rPr>
        <w:t xml:space="preserve"> </w:t>
      </w:r>
    </w:p>
    <w:p w:rsidR="00AD6CD8" w:rsidRPr="002933AA" w:rsidRDefault="00AD6CD8" w:rsidP="00AD6CD8">
      <w:pPr>
        <w:shd w:val="clear" w:color="auto" w:fill="FFFFFF"/>
        <w:spacing w:before="4" w:line="320" w:lineRule="exact"/>
        <w:ind w:left="1208"/>
        <w:rPr>
          <w:color w:val="000000"/>
          <w:spacing w:val="-11"/>
          <w:w w:val="104"/>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9"/>
        <w:gridCol w:w="2546"/>
        <w:gridCol w:w="1427"/>
        <w:gridCol w:w="1497"/>
        <w:gridCol w:w="2578"/>
        <w:gridCol w:w="1754"/>
      </w:tblGrid>
      <w:tr w:rsidR="00AD6CD8" w:rsidRPr="002933AA" w:rsidTr="00157EC7">
        <w:tc>
          <w:tcPr>
            <w:tcW w:w="689" w:type="dxa"/>
          </w:tcPr>
          <w:p w:rsidR="00AD6CD8" w:rsidRPr="002933AA" w:rsidRDefault="00AD6CD8" w:rsidP="00157EC7">
            <w:pPr>
              <w:spacing w:before="4" w:line="320" w:lineRule="exact"/>
              <w:jc w:val="center"/>
              <w:rPr>
                <w:b/>
                <w:color w:val="000000"/>
                <w:spacing w:val="-11"/>
                <w:w w:val="104"/>
              </w:rPr>
            </w:pPr>
            <w:r w:rsidRPr="002933AA">
              <w:rPr>
                <w:b/>
                <w:color w:val="000000"/>
                <w:spacing w:val="-11"/>
                <w:w w:val="104"/>
              </w:rPr>
              <w:t>№ п/п</w:t>
            </w:r>
          </w:p>
        </w:tc>
        <w:tc>
          <w:tcPr>
            <w:tcW w:w="2546" w:type="dxa"/>
          </w:tcPr>
          <w:p w:rsidR="00AD6CD8" w:rsidRPr="002933AA" w:rsidRDefault="00AD6CD8" w:rsidP="00157EC7">
            <w:pPr>
              <w:spacing w:before="4" w:line="320" w:lineRule="exact"/>
              <w:jc w:val="center"/>
              <w:rPr>
                <w:b/>
                <w:color w:val="000000"/>
                <w:spacing w:val="-11"/>
                <w:w w:val="104"/>
              </w:rPr>
            </w:pPr>
            <w:r w:rsidRPr="002933AA">
              <w:rPr>
                <w:b/>
                <w:color w:val="000000"/>
                <w:spacing w:val="-11"/>
                <w:w w:val="104"/>
              </w:rPr>
              <w:t>Должность</w:t>
            </w:r>
          </w:p>
        </w:tc>
        <w:tc>
          <w:tcPr>
            <w:tcW w:w="1427" w:type="dxa"/>
          </w:tcPr>
          <w:p w:rsidR="00AD6CD8" w:rsidRPr="002933AA" w:rsidRDefault="00AD6CD8" w:rsidP="00157EC7">
            <w:pPr>
              <w:spacing w:before="4" w:line="320" w:lineRule="exact"/>
              <w:jc w:val="center"/>
              <w:rPr>
                <w:b/>
                <w:color w:val="000000"/>
                <w:spacing w:val="-11"/>
                <w:w w:val="104"/>
              </w:rPr>
            </w:pPr>
            <w:r>
              <w:rPr>
                <w:b/>
                <w:color w:val="000000"/>
                <w:spacing w:val="-11"/>
                <w:w w:val="104"/>
              </w:rPr>
              <w:t>Класс вредности</w:t>
            </w:r>
          </w:p>
        </w:tc>
        <w:tc>
          <w:tcPr>
            <w:tcW w:w="1497" w:type="dxa"/>
          </w:tcPr>
          <w:p w:rsidR="00AD6CD8" w:rsidRPr="002933AA" w:rsidRDefault="00AD6CD8" w:rsidP="00157EC7">
            <w:pPr>
              <w:spacing w:before="4" w:line="320" w:lineRule="exact"/>
              <w:jc w:val="center"/>
              <w:rPr>
                <w:b/>
                <w:color w:val="000000"/>
                <w:spacing w:val="-11"/>
                <w:w w:val="104"/>
              </w:rPr>
            </w:pPr>
            <w:r w:rsidRPr="002933AA">
              <w:rPr>
                <w:b/>
                <w:color w:val="000000"/>
                <w:spacing w:val="-11"/>
                <w:w w:val="104"/>
              </w:rPr>
              <w:t>Доплата</w:t>
            </w:r>
          </w:p>
        </w:tc>
        <w:tc>
          <w:tcPr>
            <w:tcW w:w="2578" w:type="dxa"/>
          </w:tcPr>
          <w:p w:rsidR="00AD6CD8" w:rsidRPr="002933AA" w:rsidRDefault="00AD6CD8" w:rsidP="00157EC7">
            <w:pPr>
              <w:spacing w:before="4" w:line="320" w:lineRule="exact"/>
              <w:jc w:val="center"/>
              <w:rPr>
                <w:b/>
                <w:color w:val="000000"/>
                <w:spacing w:val="-11"/>
                <w:w w:val="104"/>
              </w:rPr>
            </w:pPr>
            <w:r w:rsidRPr="002933AA">
              <w:rPr>
                <w:b/>
                <w:color w:val="000000"/>
                <w:spacing w:val="-11"/>
                <w:w w:val="104"/>
              </w:rPr>
              <w:t xml:space="preserve">Продолжительность </w:t>
            </w:r>
            <w:r>
              <w:rPr>
                <w:b/>
                <w:color w:val="000000"/>
                <w:spacing w:val="-11"/>
                <w:w w:val="104"/>
              </w:rPr>
              <w:t xml:space="preserve">дополнительного </w:t>
            </w:r>
            <w:r w:rsidRPr="002933AA">
              <w:rPr>
                <w:b/>
                <w:color w:val="000000"/>
                <w:spacing w:val="-11"/>
                <w:w w:val="104"/>
              </w:rPr>
              <w:t>отпуска</w:t>
            </w:r>
          </w:p>
        </w:tc>
        <w:tc>
          <w:tcPr>
            <w:tcW w:w="1652" w:type="dxa"/>
          </w:tcPr>
          <w:p w:rsidR="00AD6CD8" w:rsidRPr="002933AA" w:rsidRDefault="00AD6CD8" w:rsidP="00157EC7">
            <w:pPr>
              <w:spacing w:before="4" w:line="320" w:lineRule="exact"/>
              <w:jc w:val="center"/>
              <w:rPr>
                <w:b/>
                <w:color w:val="000000"/>
                <w:spacing w:val="-11"/>
                <w:w w:val="104"/>
              </w:rPr>
            </w:pPr>
            <w:r>
              <w:rPr>
                <w:b/>
                <w:color w:val="000000"/>
                <w:spacing w:val="-11"/>
                <w:w w:val="104"/>
              </w:rPr>
              <w:t>Сокращенный рабочий день</w:t>
            </w: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AC379B" w:rsidRDefault="00AC379B" w:rsidP="00157EC7">
            <w:pPr>
              <w:spacing w:before="4" w:line="320" w:lineRule="exact"/>
              <w:rPr>
                <w:spacing w:val="-11"/>
                <w:w w:val="104"/>
              </w:rPr>
            </w:pPr>
            <w:r>
              <w:rPr>
                <w:spacing w:val="-11"/>
                <w:w w:val="104"/>
              </w:rPr>
              <w:t xml:space="preserve"> </w:t>
            </w:r>
            <w:r w:rsidR="00AD6CD8" w:rsidRPr="00AC379B">
              <w:rPr>
                <w:spacing w:val="-11"/>
                <w:w w:val="104"/>
              </w:rPr>
              <w:t>Уборщик служебных помещений</w:t>
            </w:r>
          </w:p>
        </w:tc>
        <w:tc>
          <w:tcPr>
            <w:tcW w:w="1427" w:type="dxa"/>
          </w:tcPr>
          <w:p w:rsidR="00AD6CD8" w:rsidRPr="00AC379B" w:rsidRDefault="00AC379B" w:rsidP="00AC379B">
            <w:pPr>
              <w:spacing w:before="4" w:line="320" w:lineRule="exact"/>
              <w:jc w:val="center"/>
              <w:rPr>
                <w:spacing w:val="-11"/>
                <w:w w:val="104"/>
              </w:rPr>
            </w:pPr>
            <w:r>
              <w:rPr>
                <w:spacing w:val="-11"/>
                <w:w w:val="104"/>
              </w:rPr>
              <w:t xml:space="preserve"> </w:t>
            </w:r>
            <w:r w:rsidR="00AD6CD8" w:rsidRPr="00AC379B">
              <w:rPr>
                <w:spacing w:val="-11"/>
                <w:w w:val="104"/>
              </w:rPr>
              <w:t>3.</w:t>
            </w:r>
            <w:r w:rsidRPr="00AC379B">
              <w:rPr>
                <w:spacing w:val="-11"/>
                <w:w w:val="104"/>
              </w:rPr>
              <w:t>2</w:t>
            </w:r>
          </w:p>
        </w:tc>
        <w:tc>
          <w:tcPr>
            <w:tcW w:w="1497" w:type="dxa"/>
          </w:tcPr>
          <w:p w:rsidR="00AD6CD8" w:rsidRPr="00AC379B" w:rsidRDefault="00AC379B" w:rsidP="00157EC7">
            <w:pPr>
              <w:spacing w:before="4" w:line="320" w:lineRule="exact"/>
              <w:jc w:val="center"/>
              <w:rPr>
                <w:spacing w:val="-11"/>
                <w:w w:val="104"/>
              </w:rPr>
            </w:pPr>
            <w:r>
              <w:rPr>
                <w:spacing w:val="-11"/>
                <w:w w:val="104"/>
              </w:rPr>
              <w:t xml:space="preserve"> </w:t>
            </w:r>
            <w:r w:rsidR="00AD6CD8" w:rsidRPr="00AC379B">
              <w:rPr>
                <w:spacing w:val="-11"/>
                <w:w w:val="104"/>
              </w:rPr>
              <w:t>4%</w:t>
            </w:r>
          </w:p>
        </w:tc>
        <w:tc>
          <w:tcPr>
            <w:tcW w:w="2578" w:type="dxa"/>
          </w:tcPr>
          <w:p w:rsidR="00AD6CD8" w:rsidRPr="00AC379B" w:rsidRDefault="00AC379B" w:rsidP="00157EC7">
            <w:pPr>
              <w:spacing w:before="4" w:line="320" w:lineRule="exact"/>
              <w:jc w:val="center"/>
              <w:rPr>
                <w:spacing w:val="-11"/>
                <w:w w:val="104"/>
              </w:rPr>
            </w:pPr>
            <w:r>
              <w:rPr>
                <w:spacing w:val="-11"/>
                <w:w w:val="104"/>
              </w:rPr>
              <w:t>6 дней</w:t>
            </w:r>
          </w:p>
        </w:tc>
        <w:tc>
          <w:tcPr>
            <w:tcW w:w="1652" w:type="dxa"/>
          </w:tcPr>
          <w:p w:rsidR="00AD6CD8" w:rsidRPr="001648E3" w:rsidRDefault="00AD6CD8" w:rsidP="00157EC7">
            <w:pPr>
              <w:spacing w:before="4" w:line="320" w:lineRule="exact"/>
              <w:jc w:val="center"/>
              <w:rPr>
                <w:color w:val="FF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AC379B" w:rsidRDefault="00AC379B" w:rsidP="00157EC7">
            <w:pPr>
              <w:spacing w:before="4" w:line="320" w:lineRule="exact"/>
              <w:rPr>
                <w:spacing w:val="-11"/>
                <w:w w:val="104"/>
              </w:rPr>
            </w:pPr>
            <w:r>
              <w:rPr>
                <w:spacing w:val="-11"/>
                <w:w w:val="104"/>
              </w:rPr>
              <w:t xml:space="preserve"> </w:t>
            </w:r>
            <w:r w:rsidR="00AD6CD8" w:rsidRPr="00AC379B">
              <w:rPr>
                <w:spacing w:val="-11"/>
                <w:w w:val="104"/>
              </w:rPr>
              <w:t xml:space="preserve"> Повар</w:t>
            </w:r>
          </w:p>
        </w:tc>
        <w:tc>
          <w:tcPr>
            <w:tcW w:w="1427" w:type="dxa"/>
          </w:tcPr>
          <w:p w:rsidR="00AD6CD8" w:rsidRPr="00AC379B" w:rsidRDefault="00AC379B" w:rsidP="00157EC7">
            <w:pPr>
              <w:spacing w:before="4" w:line="320" w:lineRule="exact"/>
              <w:jc w:val="center"/>
              <w:rPr>
                <w:spacing w:val="-11"/>
                <w:w w:val="104"/>
              </w:rPr>
            </w:pPr>
            <w:r>
              <w:rPr>
                <w:spacing w:val="-11"/>
                <w:w w:val="104"/>
              </w:rPr>
              <w:t xml:space="preserve"> </w:t>
            </w:r>
            <w:r w:rsidR="00AD6CD8" w:rsidRPr="00AC379B">
              <w:rPr>
                <w:spacing w:val="-11"/>
                <w:w w:val="104"/>
              </w:rPr>
              <w:t xml:space="preserve"> 3.2</w:t>
            </w:r>
          </w:p>
        </w:tc>
        <w:tc>
          <w:tcPr>
            <w:tcW w:w="1497" w:type="dxa"/>
          </w:tcPr>
          <w:p w:rsidR="00AD6CD8" w:rsidRPr="00AC379B" w:rsidRDefault="00892E58" w:rsidP="00157EC7">
            <w:pPr>
              <w:spacing w:before="4" w:line="320" w:lineRule="exact"/>
              <w:jc w:val="center"/>
              <w:rPr>
                <w:spacing w:val="-11"/>
                <w:w w:val="104"/>
              </w:rPr>
            </w:pPr>
            <w:r>
              <w:rPr>
                <w:spacing w:val="-11"/>
                <w:w w:val="104"/>
              </w:rPr>
              <w:t xml:space="preserve"> </w:t>
            </w:r>
            <w:r w:rsidR="00AD6CD8" w:rsidRPr="00AC379B">
              <w:rPr>
                <w:spacing w:val="-11"/>
                <w:w w:val="104"/>
              </w:rPr>
              <w:t>4%</w:t>
            </w:r>
          </w:p>
        </w:tc>
        <w:tc>
          <w:tcPr>
            <w:tcW w:w="2578" w:type="dxa"/>
          </w:tcPr>
          <w:p w:rsidR="00AD6CD8" w:rsidRPr="00AC379B" w:rsidRDefault="00AC379B" w:rsidP="00157EC7">
            <w:pPr>
              <w:spacing w:before="4" w:line="320" w:lineRule="exact"/>
              <w:jc w:val="center"/>
              <w:rPr>
                <w:spacing w:val="-11"/>
                <w:w w:val="104"/>
              </w:rPr>
            </w:pPr>
            <w:r>
              <w:rPr>
                <w:spacing w:val="-11"/>
                <w:w w:val="104"/>
              </w:rPr>
              <w:t xml:space="preserve"> </w:t>
            </w:r>
            <w:r w:rsidR="00AD6CD8" w:rsidRPr="00AC379B">
              <w:rPr>
                <w:spacing w:val="-11"/>
                <w:w w:val="104"/>
              </w:rPr>
              <w:t xml:space="preserve"> 6 дней</w:t>
            </w:r>
          </w:p>
        </w:tc>
        <w:tc>
          <w:tcPr>
            <w:tcW w:w="1652" w:type="dxa"/>
          </w:tcPr>
          <w:p w:rsidR="00AD6CD8" w:rsidRPr="001648E3" w:rsidRDefault="00AD6CD8" w:rsidP="00157EC7">
            <w:pPr>
              <w:spacing w:before="4" w:line="320" w:lineRule="exact"/>
              <w:jc w:val="center"/>
              <w:rPr>
                <w:color w:val="FF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AC379B" w:rsidRDefault="00AD6CD8" w:rsidP="00157EC7">
            <w:pPr>
              <w:shd w:val="clear" w:color="auto" w:fill="FFFFFF"/>
              <w:spacing w:line="320" w:lineRule="exact"/>
              <w:ind w:left="72"/>
              <w:rPr>
                <w:spacing w:val="-13"/>
                <w:w w:val="104"/>
              </w:rPr>
            </w:pPr>
          </w:p>
        </w:tc>
        <w:tc>
          <w:tcPr>
            <w:tcW w:w="1427" w:type="dxa"/>
          </w:tcPr>
          <w:p w:rsidR="00AD6CD8" w:rsidRPr="00AC379B" w:rsidRDefault="00AD6CD8" w:rsidP="00157EC7">
            <w:pPr>
              <w:spacing w:before="4" w:line="320" w:lineRule="exact"/>
              <w:jc w:val="center"/>
              <w:rPr>
                <w:spacing w:val="-11"/>
                <w:w w:val="104"/>
              </w:rPr>
            </w:pPr>
          </w:p>
        </w:tc>
        <w:tc>
          <w:tcPr>
            <w:tcW w:w="1497" w:type="dxa"/>
          </w:tcPr>
          <w:p w:rsidR="00AD6CD8" w:rsidRPr="00AC379B" w:rsidRDefault="00AD6CD8" w:rsidP="00157EC7">
            <w:pPr>
              <w:spacing w:before="4" w:line="320" w:lineRule="exact"/>
              <w:jc w:val="center"/>
              <w:rPr>
                <w:spacing w:val="-11"/>
                <w:w w:val="104"/>
              </w:rPr>
            </w:pPr>
          </w:p>
        </w:tc>
        <w:tc>
          <w:tcPr>
            <w:tcW w:w="2578" w:type="dxa"/>
          </w:tcPr>
          <w:p w:rsidR="00AD6CD8" w:rsidRPr="00AC379B" w:rsidRDefault="00AD6CD8" w:rsidP="00157EC7">
            <w:pPr>
              <w:spacing w:before="4" w:line="320" w:lineRule="exact"/>
              <w:jc w:val="center"/>
              <w:rPr>
                <w:spacing w:val="-11"/>
                <w:w w:val="104"/>
              </w:rPr>
            </w:pPr>
          </w:p>
        </w:tc>
        <w:tc>
          <w:tcPr>
            <w:tcW w:w="1652" w:type="dxa"/>
          </w:tcPr>
          <w:p w:rsidR="00AD6CD8" w:rsidRPr="001648E3" w:rsidRDefault="00AD6CD8" w:rsidP="00157EC7">
            <w:pPr>
              <w:spacing w:before="4" w:line="320" w:lineRule="exact"/>
              <w:jc w:val="center"/>
              <w:rPr>
                <w:color w:val="FF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2933AA" w:rsidRDefault="00AD6CD8" w:rsidP="00157EC7">
            <w:pPr>
              <w:shd w:val="clear" w:color="auto" w:fill="FFFFFF"/>
              <w:spacing w:line="320" w:lineRule="exact"/>
              <w:ind w:left="72"/>
              <w:rPr>
                <w:color w:val="000000"/>
                <w:spacing w:val="-13"/>
                <w:w w:val="104"/>
              </w:rPr>
            </w:pPr>
          </w:p>
        </w:tc>
        <w:tc>
          <w:tcPr>
            <w:tcW w:w="1427" w:type="dxa"/>
          </w:tcPr>
          <w:p w:rsidR="00AD6CD8" w:rsidRPr="002933AA" w:rsidRDefault="00AD6CD8" w:rsidP="00157EC7">
            <w:pPr>
              <w:spacing w:before="4" w:line="320" w:lineRule="exact"/>
              <w:jc w:val="center"/>
              <w:rPr>
                <w:color w:val="000000"/>
                <w:spacing w:val="-11"/>
                <w:w w:val="104"/>
              </w:rPr>
            </w:pPr>
          </w:p>
        </w:tc>
        <w:tc>
          <w:tcPr>
            <w:tcW w:w="1497" w:type="dxa"/>
          </w:tcPr>
          <w:p w:rsidR="00AD6CD8" w:rsidRPr="002933AA" w:rsidRDefault="00AD6CD8" w:rsidP="00157EC7">
            <w:pPr>
              <w:spacing w:before="4" w:line="320" w:lineRule="exact"/>
              <w:jc w:val="center"/>
              <w:rPr>
                <w:color w:val="000000"/>
                <w:spacing w:val="-11"/>
                <w:w w:val="104"/>
              </w:rPr>
            </w:pPr>
          </w:p>
        </w:tc>
        <w:tc>
          <w:tcPr>
            <w:tcW w:w="2578" w:type="dxa"/>
          </w:tcPr>
          <w:p w:rsidR="00AD6CD8" w:rsidRPr="002933AA" w:rsidRDefault="00AD6CD8" w:rsidP="00157EC7">
            <w:pPr>
              <w:spacing w:before="4" w:line="320" w:lineRule="exact"/>
              <w:jc w:val="center"/>
              <w:rPr>
                <w:color w:val="000000"/>
                <w:spacing w:val="-11"/>
                <w:w w:val="104"/>
              </w:rPr>
            </w:pPr>
          </w:p>
        </w:tc>
        <w:tc>
          <w:tcPr>
            <w:tcW w:w="1652" w:type="dxa"/>
          </w:tcPr>
          <w:p w:rsidR="00AD6CD8" w:rsidRPr="002933AA" w:rsidRDefault="00AD6CD8" w:rsidP="00157EC7">
            <w:pPr>
              <w:spacing w:before="4" w:line="320" w:lineRule="exact"/>
              <w:jc w:val="center"/>
              <w:rPr>
                <w:color w:val="00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2933AA" w:rsidRDefault="00AD6CD8" w:rsidP="00157EC7">
            <w:pPr>
              <w:shd w:val="clear" w:color="auto" w:fill="FFFFFF"/>
              <w:spacing w:line="320" w:lineRule="exact"/>
              <w:ind w:left="72"/>
              <w:rPr>
                <w:color w:val="000000"/>
                <w:spacing w:val="-13"/>
                <w:w w:val="104"/>
              </w:rPr>
            </w:pPr>
          </w:p>
        </w:tc>
        <w:tc>
          <w:tcPr>
            <w:tcW w:w="1427" w:type="dxa"/>
          </w:tcPr>
          <w:p w:rsidR="00AD6CD8" w:rsidRPr="002933AA" w:rsidRDefault="00AD6CD8" w:rsidP="00157EC7">
            <w:pPr>
              <w:spacing w:before="4" w:line="320" w:lineRule="exact"/>
              <w:jc w:val="center"/>
              <w:rPr>
                <w:color w:val="000000"/>
                <w:spacing w:val="-11"/>
                <w:w w:val="104"/>
              </w:rPr>
            </w:pPr>
          </w:p>
        </w:tc>
        <w:tc>
          <w:tcPr>
            <w:tcW w:w="1497" w:type="dxa"/>
          </w:tcPr>
          <w:p w:rsidR="00AD6CD8" w:rsidRPr="002933AA" w:rsidRDefault="00AD6CD8" w:rsidP="00157EC7">
            <w:pPr>
              <w:spacing w:before="4" w:line="320" w:lineRule="exact"/>
              <w:jc w:val="center"/>
              <w:rPr>
                <w:color w:val="000000"/>
                <w:spacing w:val="-11"/>
                <w:w w:val="104"/>
              </w:rPr>
            </w:pPr>
          </w:p>
        </w:tc>
        <w:tc>
          <w:tcPr>
            <w:tcW w:w="2578" w:type="dxa"/>
          </w:tcPr>
          <w:p w:rsidR="00AD6CD8" w:rsidRPr="002933AA" w:rsidRDefault="00AD6CD8" w:rsidP="00157EC7">
            <w:pPr>
              <w:spacing w:before="4" w:line="320" w:lineRule="exact"/>
              <w:jc w:val="center"/>
              <w:rPr>
                <w:color w:val="000000"/>
                <w:spacing w:val="-11"/>
                <w:w w:val="104"/>
              </w:rPr>
            </w:pPr>
          </w:p>
        </w:tc>
        <w:tc>
          <w:tcPr>
            <w:tcW w:w="1652" w:type="dxa"/>
          </w:tcPr>
          <w:p w:rsidR="00AD6CD8" w:rsidRPr="002933AA" w:rsidRDefault="00AD6CD8" w:rsidP="00157EC7">
            <w:pPr>
              <w:spacing w:before="4" w:line="320" w:lineRule="exact"/>
              <w:jc w:val="center"/>
              <w:rPr>
                <w:color w:val="00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2933AA" w:rsidRDefault="00AD6CD8" w:rsidP="00157EC7">
            <w:pPr>
              <w:shd w:val="clear" w:color="auto" w:fill="FFFFFF"/>
              <w:spacing w:line="320" w:lineRule="exact"/>
              <w:ind w:left="72"/>
              <w:rPr>
                <w:color w:val="000000"/>
                <w:spacing w:val="-13"/>
                <w:w w:val="104"/>
              </w:rPr>
            </w:pPr>
          </w:p>
        </w:tc>
        <w:tc>
          <w:tcPr>
            <w:tcW w:w="1427" w:type="dxa"/>
          </w:tcPr>
          <w:p w:rsidR="00AD6CD8" w:rsidRPr="002933AA" w:rsidRDefault="00AD6CD8" w:rsidP="00157EC7">
            <w:pPr>
              <w:spacing w:before="4" w:line="320" w:lineRule="exact"/>
              <w:jc w:val="center"/>
              <w:rPr>
                <w:color w:val="000000"/>
                <w:spacing w:val="-11"/>
                <w:w w:val="104"/>
              </w:rPr>
            </w:pPr>
          </w:p>
        </w:tc>
        <w:tc>
          <w:tcPr>
            <w:tcW w:w="1497" w:type="dxa"/>
          </w:tcPr>
          <w:p w:rsidR="00AD6CD8" w:rsidRPr="002933AA" w:rsidRDefault="00AD6CD8" w:rsidP="00157EC7">
            <w:pPr>
              <w:spacing w:before="4" w:line="320" w:lineRule="exact"/>
              <w:jc w:val="center"/>
              <w:rPr>
                <w:color w:val="000000"/>
                <w:spacing w:val="-11"/>
                <w:w w:val="104"/>
              </w:rPr>
            </w:pPr>
          </w:p>
        </w:tc>
        <w:tc>
          <w:tcPr>
            <w:tcW w:w="2578" w:type="dxa"/>
          </w:tcPr>
          <w:p w:rsidR="00AD6CD8" w:rsidRPr="002933AA" w:rsidRDefault="00AD6CD8" w:rsidP="00157EC7">
            <w:pPr>
              <w:spacing w:before="4" w:line="320" w:lineRule="exact"/>
              <w:jc w:val="center"/>
              <w:rPr>
                <w:color w:val="000000"/>
                <w:spacing w:val="-11"/>
                <w:w w:val="104"/>
              </w:rPr>
            </w:pPr>
          </w:p>
        </w:tc>
        <w:tc>
          <w:tcPr>
            <w:tcW w:w="1652" w:type="dxa"/>
          </w:tcPr>
          <w:p w:rsidR="00AD6CD8" w:rsidRPr="002933AA" w:rsidRDefault="00AD6CD8" w:rsidP="00157EC7">
            <w:pPr>
              <w:spacing w:before="4" w:line="320" w:lineRule="exact"/>
              <w:jc w:val="center"/>
              <w:rPr>
                <w:color w:val="00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2933AA" w:rsidRDefault="00AD6CD8" w:rsidP="00157EC7">
            <w:pPr>
              <w:shd w:val="clear" w:color="auto" w:fill="FFFFFF"/>
              <w:spacing w:line="320" w:lineRule="exact"/>
              <w:ind w:left="72"/>
              <w:rPr>
                <w:color w:val="000000"/>
                <w:spacing w:val="-13"/>
                <w:w w:val="104"/>
              </w:rPr>
            </w:pPr>
          </w:p>
        </w:tc>
        <w:tc>
          <w:tcPr>
            <w:tcW w:w="1427" w:type="dxa"/>
          </w:tcPr>
          <w:p w:rsidR="00AD6CD8" w:rsidRPr="002933AA" w:rsidRDefault="00AD6CD8" w:rsidP="00157EC7">
            <w:pPr>
              <w:spacing w:before="4" w:line="320" w:lineRule="exact"/>
              <w:jc w:val="center"/>
              <w:rPr>
                <w:color w:val="000000"/>
                <w:spacing w:val="-11"/>
                <w:w w:val="104"/>
              </w:rPr>
            </w:pPr>
          </w:p>
        </w:tc>
        <w:tc>
          <w:tcPr>
            <w:tcW w:w="1497" w:type="dxa"/>
          </w:tcPr>
          <w:p w:rsidR="00AD6CD8" w:rsidRPr="002933AA" w:rsidRDefault="00AD6CD8" w:rsidP="00157EC7">
            <w:pPr>
              <w:spacing w:before="4" w:line="320" w:lineRule="exact"/>
              <w:jc w:val="center"/>
              <w:rPr>
                <w:color w:val="000000"/>
                <w:spacing w:val="-11"/>
                <w:w w:val="104"/>
              </w:rPr>
            </w:pPr>
          </w:p>
        </w:tc>
        <w:tc>
          <w:tcPr>
            <w:tcW w:w="2578" w:type="dxa"/>
          </w:tcPr>
          <w:p w:rsidR="00AD6CD8" w:rsidRPr="002933AA" w:rsidRDefault="00AD6CD8" w:rsidP="00157EC7">
            <w:pPr>
              <w:spacing w:before="4" w:line="320" w:lineRule="exact"/>
              <w:jc w:val="center"/>
              <w:rPr>
                <w:color w:val="000000"/>
                <w:spacing w:val="-11"/>
                <w:w w:val="104"/>
              </w:rPr>
            </w:pPr>
          </w:p>
        </w:tc>
        <w:tc>
          <w:tcPr>
            <w:tcW w:w="1652" w:type="dxa"/>
          </w:tcPr>
          <w:p w:rsidR="00AD6CD8" w:rsidRPr="002933AA" w:rsidRDefault="00AD6CD8" w:rsidP="00157EC7">
            <w:pPr>
              <w:spacing w:before="4" w:line="320" w:lineRule="exact"/>
              <w:jc w:val="center"/>
              <w:rPr>
                <w:color w:val="00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2933AA" w:rsidRDefault="00AD6CD8" w:rsidP="00157EC7">
            <w:pPr>
              <w:shd w:val="clear" w:color="auto" w:fill="FFFFFF"/>
              <w:spacing w:line="320" w:lineRule="exact"/>
              <w:ind w:left="72"/>
              <w:rPr>
                <w:color w:val="000000"/>
                <w:spacing w:val="-13"/>
                <w:w w:val="104"/>
              </w:rPr>
            </w:pPr>
          </w:p>
        </w:tc>
        <w:tc>
          <w:tcPr>
            <w:tcW w:w="1427" w:type="dxa"/>
          </w:tcPr>
          <w:p w:rsidR="00AD6CD8" w:rsidRPr="002933AA" w:rsidRDefault="00AD6CD8" w:rsidP="00157EC7">
            <w:pPr>
              <w:spacing w:before="4" w:line="320" w:lineRule="exact"/>
              <w:jc w:val="center"/>
              <w:rPr>
                <w:color w:val="000000"/>
                <w:spacing w:val="-11"/>
                <w:w w:val="104"/>
              </w:rPr>
            </w:pPr>
          </w:p>
        </w:tc>
        <w:tc>
          <w:tcPr>
            <w:tcW w:w="1497" w:type="dxa"/>
          </w:tcPr>
          <w:p w:rsidR="00AD6CD8" w:rsidRPr="002933AA" w:rsidRDefault="00AD6CD8" w:rsidP="00157EC7">
            <w:pPr>
              <w:spacing w:before="4" w:line="320" w:lineRule="exact"/>
              <w:jc w:val="center"/>
              <w:rPr>
                <w:color w:val="000000"/>
                <w:spacing w:val="-11"/>
                <w:w w:val="104"/>
              </w:rPr>
            </w:pPr>
          </w:p>
        </w:tc>
        <w:tc>
          <w:tcPr>
            <w:tcW w:w="2578" w:type="dxa"/>
          </w:tcPr>
          <w:p w:rsidR="00AD6CD8" w:rsidRPr="002933AA" w:rsidRDefault="00AD6CD8" w:rsidP="00157EC7">
            <w:pPr>
              <w:spacing w:before="4" w:line="320" w:lineRule="exact"/>
              <w:jc w:val="center"/>
              <w:rPr>
                <w:color w:val="000000"/>
                <w:spacing w:val="-11"/>
                <w:w w:val="104"/>
              </w:rPr>
            </w:pPr>
          </w:p>
        </w:tc>
        <w:tc>
          <w:tcPr>
            <w:tcW w:w="1652" w:type="dxa"/>
          </w:tcPr>
          <w:p w:rsidR="00AD6CD8" w:rsidRPr="002933AA" w:rsidRDefault="00AD6CD8" w:rsidP="00157EC7">
            <w:pPr>
              <w:spacing w:before="4" w:line="320" w:lineRule="exact"/>
              <w:jc w:val="center"/>
              <w:rPr>
                <w:color w:val="000000"/>
                <w:spacing w:val="-11"/>
                <w:w w:val="104"/>
              </w:rPr>
            </w:pPr>
          </w:p>
        </w:tc>
      </w:tr>
    </w:tbl>
    <w:p w:rsidR="00AD6CD8" w:rsidRDefault="00AD6CD8" w:rsidP="00AD6CD8">
      <w:pPr>
        <w:jc w:val="center"/>
        <w:rPr>
          <w:b/>
          <w:caps/>
          <w:color w:val="000000"/>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Pr="00A72533" w:rsidRDefault="00866E32" w:rsidP="00866E32">
      <w:pPr>
        <w:spacing w:before="100" w:after="100" w:line="100" w:lineRule="atLeast"/>
        <w:ind w:right="-193"/>
        <w:jc w:val="right"/>
        <w:rPr>
          <w:bCs/>
          <w:i/>
          <w:color w:val="000000"/>
        </w:rPr>
      </w:pPr>
      <w:r w:rsidRPr="00A72533">
        <w:rPr>
          <w:bCs/>
          <w:i/>
          <w:color w:val="000000"/>
        </w:rPr>
        <w:t>Приложение №</w:t>
      </w:r>
      <w:r>
        <w:rPr>
          <w:bCs/>
          <w:i/>
          <w:color w:val="000000"/>
        </w:rPr>
        <w:t xml:space="preserve"> 4</w:t>
      </w:r>
    </w:p>
    <w:p w:rsidR="00866E32" w:rsidRPr="00A72533" w:rsidRDefault="00866E32" w:rsidP="00866E32">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Pr="001C651E" w:rsidRDefault="00FA2C81" w:rsidP="00866E32">
      <w:pPr>
        <w:ind w:firstLine="709"/>
        <w:jc w:val="center"/>
        <w:rPr>
          <w:b/>
          <w:color w:val="000000"/>
          <w:sz w:val="28"/>
          <w:szCs w:val="28"/>
        </w:rPr>
      </w:pPr>
      <w:r>
        <w:rPr>
          <w:b/>
          <w:color w:val="000000"/>
          <w:sz w:val="28"/>
          <w:szCs w:val="28"/>
        </w:rPr>
        <w:t>П</w:t>
      </w:r>
      <w:r w:rsidRPr="001C651E">
        <w:rPr>
          <w:b/>
          <w:color w:val="000000"/>
          <w:sz w:val="28"/>
          <w:szCs w:val="28"/>
        </w:rPr>
        <w:t>рава и льготы</w:t>
      </w:r>
      <w:r w:rsidR="00866E32" w:rsidRPr="001C651E">
        <w:rPr>
          <w:b/>
          <w:color w:val="000000"/>
          <w:sz w:val="28"/>
          <w:szCs w:val="28"/>
        </w:rPr>
        <w:t>,</w:t>
      </w:r>
    </w:p>
    <w:p w:rsidR="00866E32" w:rsidRPr="001C651E" w:rsidRDefault="00866E32" w:rsidP="00866E32">
      <w:pPr>
        <w:ind w:firstLine="709"/>
        <w:jc w:val="center"/>
        <w:rPr>
          <w:b/>
          <w:color w:val="000000"/>
          <w:sz w:val="28"/>
          <w:szCs w:val="28"/>
        </w:rPr>
      </w:pPr>
      <w:r w:rsidRPr="001C651E">
        <w:rPr>
          <w:b/>
          <w:color w:val="000000"/>
          <w:sz w:val="28"/>
          <w:szCs w:val="28"/>
        </w:rPr>
        <w:t xml:space="preserve">предоставляемые педагогическим работникам </w:t>
      </w:r>
    </w:p>
    <w:p w:rsidR="00866E32" w:rsidRPr="00AC379B" w:rsidRDefault="00866E32" w:rsidP="00866E32">
      <w:pPr>
        <w:ind w:firstLine="709"/>
        <w:jc w:val="center"/>
        <w:rPr>
          <w:b/>
          <w:sz w:val="28"/>
          <w:szCs w:val="28"/>
        </w:rPr>
      </w:pPr>
      <w:r w:rsidRPr="00AC379B">
        <w:rPr>
          <w:b/>
          <w:sz w:val="28"/>
          <w:szCs w:val="28"/>
        </w:rPr>
        <w:t>МБ</w:t>
      </w:r>
      <w:r w:rsidR="00AC379B" w:rsidRPr="00AC379B">
        <w:rPr>
          <w:b/>
          <w:sz w:val="28"/>
          <w:szCs w:val="28"/>
        </w:rPr>
        <w:t>Д</w:t>
      </w:r>
      <w:r w:rsidRPr="00AC379B">
        <w:rPr>
          <w:b/>
          <w:sz w:val="28"/>
          <w:szCs w:val="28"/>
        </w:rPr>
        <w:t>ОУ</w:t>
      </w:r>
      <w:r w:rsidR="00AC379B" w:rsidRPr="00AC379B">
        <w:rPr>
          <w:b/>
          <w:sz w:val="28"/>
          <w:szCs w:val="28"/>
        </w:rPr>
        <w:t xml:space="preserve"> </w:t>
      </w:r>
      <w:r w:rsidRPr="00AC379B">
        <w:rPr>
          <w:b/>
          <w:sz w:val="28"/>
          <w:szCs w:val="28"/>
        </w:rPr>
        <w:t xml:space="preserve"> № </w:t>
      </w:r>
      <w:r w:rsidR="00AC379B" w:rsidRPr="00AC379B">
        <w:rPr>
          <w:b/>
          <w:sz w:val="28"/>
          <w:szCs w:val="28"/>
        </w:rPr>
        <w:t>8»Гнездышко»</w:t>
      </w:r>
      <w:r w:rsidRPr="00AC379B">
        <w:rPr>
          <w:b/>
          <w:sz w:val="28"/>
          <w:szCs w:val="28"/>
        </w:rPr>
        <w:t xml:space="preserve"> г. Азнакаево</w:t>
      </w:r>
    </w:p>
    <w:p w:rsidR="00866E32" w:rsidRPr="001C651E" w:rsidRDefault="00866E32" w:rsidP="00866E32">
      <w:pPr>
        <w:ind w:firstLine="709"/>
        <w:jc w:val="center"/>
        <w:rPr>
          <w:b/>
          <w:color w:val="000000"/>
          <w:sz w:val="28"/>
          <w:szCs w:val="28"/>
        </w:rPr>
      </w:pPr>
      <w:r w:rsidRPr="001C651E">
        <w:rPr>
          <w:b/>
          <w:color w:val="000000"/>
          <w:sz w:val="28"/>
          <w:szCs w:val="28"/>
        </w:rPr>
        <w:t>при подготовке и проведении аттестации</w:t>
      </w:r>
    </w:p>
    <w:p w:rsidR="00866E32" w:rsidRPr="006B5B06" w:rsidRDefault="00866E32" w:rsidP="00866E32">
      <w:pPr>
        <w:ind w:firstLine="709"/>
        <w:jc w:val="center"/>
        <w:rPr>
          <w:b/>
          <w:color w:val="000000"/>
        </w:rPr>
      </w:pPr>
    </w:p>
    <w:p w:rsidR="00866E32" w:rsidRPr="006B5B06" w:rsidRDefault="00866E32" w:rsidP="00866E32">
      <w:pPr>
        <w:ind w:firstLine="709"/>
        <w:jc w:val="center"/>
        <w:rPr>
          <w:b/>
          <w:color w:val="000000"/>
        </w:rPr>
      </w:pPr>
    </w:p>
    <w:p w:rsidR="00866E32" w:rsidRPr="007A69C3" w:rsidRDefault="00866E32" w:rsidP="003B6431">
      <w:pPr>
        <w:numPr>
          <w:ilvl w:val="0"/>
          <w:numId w:val="5"/>
        </w:numPr>
        <w:ind w:left="0" w:firstLine="709"/>
        <w:jc w:val="center"/>
        <w:rPr>
          <w:b/>
          <w:color w:val="000000"/>
          <w:sz w:val="20"/>
          <w:szCs w:val="20"/>
        </w:rPr>
      </w:pPr>
      <w:r w:rsidRPr="007A69C3">
        <w:rPr>
          <w:b/>
          <w:color w:val="000000"/>
          <w:sz w:val="20"/>
          <w:szCs w:val="20"/>
        </w:rPr>
        <w:t>Права аттестуемых работников.</w:t>
      </w:r>
    </w:p>
    <w:p w:rsidR="00866E32" w:rsidRPr="007A69C3" w:rsidRDefault="00866E32" w:rsidP="00866E32">
      <w:pPr>
        <w:ind w:firstLine="709"/>
        <w:jc w:val="both"/>
        <w:rPr>
          <w:b/>
          <w:color w:val="000000"/>
          <w:sz w:val="20"/>
          <w:szCs w:val="20"/>
        </w:rPr>
      </w:pPr>
    </w:p>
    <w:p w:rsidR="00866E32" w:rsidRPr="007A69C3" w:rsidRDefault="00866E32" w:rsidP="00866E32">
      <w:pPr>
        <w:ind w:firstLine="709"/>
        <w:jc w:val="both"/>
        <w:rPr>
          <w:color w:val="000000"/>
          <w:sz w:val="20"/>
          <w:szCs w:val="20"/>
        </w:rPr>
      </w:pPr>
      <w:r w:rsidRPr="007A69C3">
        <w:rPr>
          <w:bCs/>
          <w:sz w:val="20"/>
          <w:szCs w:val="20"/>
        </w:rPr>
        <w:t xml:space="preserve"> </w:t>
      </w:r>
      <w:r w:rsidRPr="007A69C3">
        <w:rPr>
          <w:color w:val="000000"/>
          <w:sz w:val="20"/>
          <w:szCs w:val="20"/>
        </w:rPr>
        <w:t>Педагогический работник имеет право:</w:t>
      </w:r>
    </w:p>
    <w:p w:rsidR="00866E32" w:rsidRPr="007A69C3" w:rsidRDefault="00866E32" w:rsidP="00866E32">
      <w:pPr>
        <w:ind w:firstLine="709"/>
        <w:jc w:val="both"/>
        <w:rPr>
          <w:color w:val="000000"/>
          <w:sz w:val="20"/>
          <w:szCs w:val="20"/>
        </w:rPr>
      </w:pP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 xml:space="preserve">обжаловать результаты аттестации в соответствии с законодательством Российской Федерации; </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 xml:space="preserve">  </w:t>
      </w:r>
      <w:bookmarkStart w:id="139" w:name="sub_1029"/>
      <w:r w:rsidRPr="007A69C3">
        <w:rPr>
          <w:color w:val="000000"/>
          <w:sz w:val="20"/>
          <w:szCs w:val="20"/>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39"/>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66E32" w:rsidRPr="007A69C3" w:rsidRDefault="00866E32" w:rsidP="00866E32">
      <w:pPr>
        <w:contextualSpacing/>
        <w:jc w:val="both"/>
        <w:rPr>
          <w:rFonts w:eastAsia="Calibri"/>
          <w:color w:val="000000"/>
          <w:sz w:val="20"/>
          <w:szCs w:val="20"/>
        </w:rPr>
      </w:pPr>
    </w:p>
    <w:p w:rsidR="00866E32" w:rsidRPr="007A69C3" w:rsidRDefault="00866E32" w:rsidP="00866E32">
      <w:pPr>
        <w:ind w:firstLine="709"/>
        <w:contextualSpacing/>
        <w:jc w:val="both"/>
        <w:rPr>
          <w:rFonts w:eastAsia="Calibri"/>
          <w:color w:val="000000"/>
          <w:sz w:val="20"/>
          <w:szCs w:val="20"/>
        </w:rPr>
      </w:pPr>
    </w:p>
    <w:p w:rsidR="00866E32" w:rsidRPr="007A69C3" w:rsidRDefault="00866E32" w:rsidP="00866E32">
      <w:pPr>
        <w:ind w:firstLine="709"/>
        <w:jc w:val="center"/>
        <w:rPr>
          <w:b/>
          <w:color w:val="000000"/>
          <w:sz w:val="20"/>
          <w:szCs w:val="20"/>
        </w:rPr>
      </w:pPr>
      <w:r w:rsidRPr="007A69C3">
        <w:rPr>
          <w:b/>
          <w:color w:val="000000"/>
          <w:sz w:val="20"/>
          <w:szCs w:val="20"/>
        </w:rPr>
        <w:t>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66E32" w:rsidRPr="007A69C3" w:rsidRDefault="00866E32" w:rsidP="00866E32">
      <w:pPr>
        <w:ind w:firstLine="709"/>
        <w:rPr>
          <w:b/>
          <w:color w:val="000000"/>
          <w:sz w:val="20"/>
          <w:szCs w:val="20"/>
        </w:rPr>
      </w:pPr>
    </w:p>
    <w:p w:rsidR="00866E32" w:rsidRPr="007A69C3" w:rsidRDefault="00866E32" w:rsidP="00866E32">
      <w:pPr>
        <w:ind w:firstLine="709"/>
        <w:jc w:val="both"/>
        <w:rPr>
          <w:color w:val="000000"/>
          <w:sz w:val="20"/>
          <w:szCs w:val="20"/>
        </w:rPr>
      </w:pPr>
      <w:r w:rsidRPr="007A69C3">
        <w:rPr>
          <w:sz w:val="20"/>
          <w:szCs w:val="20"/>
        </w:rPr>
        <w:t xml:space="preserve">      </w:t>
      </w:r>
      <w:r w:rsidRPr="007A69C3">
        <w:rPr>
          <w:color w:val="000000"/>
          <w:sz w:val="20"/>
          <w:szCs w:val="20"/>
        </w:rPr>
        <w:t>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66E32" w:rsidRPr="007A69C3" w:rsidRDefault="00866E32" w:rsidP="00866E32">
      <w:pPr>
        <w:ind w:firstLine="709"/>
        <w:jc w:val="both"/>
        <w:rPr>
          <w:color w:val="000000"/>
          <w:sz w:val="20"/>
          <w:szCs w:val="20"/>
        </w:rPr>
      </w:pPr>
      <w:r w:rsidRPr="007A69C3">
        <w:rPr>
          <w:color w:val="000000"/>
          <w:sz w:val="20"/>
          <w:szCs w:val="20"/>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66E32" w:rsidRPr="007A69C3" w:rsidRDefault="00866E32" w:rsidP="00866E32">
      <w:pPr>
        <w:ind w:firstLine="709"/>
        <w:jc w:val="both"/>
        <w:rPr>
          <w:color w:val="000000"/>
          <w:sz w:val="20"/>
          <w:szCs w:val="20"/>
        </w:rPr>
      </w:pPr>
      <w:r w:rsidRPr="007A69C3">
        <w:rPr>
          <w:color w:val="000000"/>
          <w:sz w:val="20"/>
          <w:szCs w:val="20"/>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866E32" w:rsidRPr="007A69C3" w:rsidRDefault="00866E32" w:rsidP="00866E32">
      <w:pPr>
        <w:ind w:firstLine="709"/>
        <w:jc w:val="both"/>
        <w:rPr>
          <w:color w:val="000000"/>
          <w:sz w:val="20"/>
          <w:szCs w:val="20"/>
        </w:rPr>
      </w:pPr>
      <w:r w:rsidRPr="007A69C3">
        <w:rPr>
          <w:color w:val="000000"/>
          <w:sz w:val="20"/>
          <w:szCs w:val="20"/>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66E32" w:rsidRPr="007A69C3" w:rsidRDefault="00866E32" w:rsidP="00866E32">
      <w:pPr>
        <w:ind w:firstLine="709"/>
        <w:jc w:val="both"/>
        <w:rPr>
          <w:color w:val="000000"/>
          <w:sz w:val="20"/>
          <w:szCs w:val="20"/>
        </w:rPr>
      </w:pPr>
      <w:r w:rsidRPr="007A69C3">
        <w:rPr>
          <w:color w:val="000000"/>
          <w:sz w:val="20"/>
          <w:szCs w:val="20"/>
        </w:rPr>
        <w:lastRenderedPageBreak/>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66E32" w:rsidRPr="007A69C3" w:rsidRDefault="00866E32" w:rsidP="00866E32">
      <w:pPr>
        <w:ind w:firstLine="709"/>
        <w:jc w:val="both"/>
        <w:rPr>
          <w:color w:val="000000"/>
          <w:sz w:val="20"/>
          <w:szCs w:val="20"/>
        </w:rPr>
      </w:pPr>
      <w:r w:rsidRPr="007A69C3">
        <w:rPr>
          <w:color w:val="000000"/>
          <w:sz w:val="20"/>
          <w:szCs w:val="20"/>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66E32" w:rsidRPr="007A69C3" w:rsidRDefault="00866E32" w:rsidP="00866E32">
      <w:pPr>
        <w:ind w:firstLine="709"/>
        <w:jc w:val="both"/>
        <w:rPr>
          <w:color w:val="000000"/>
          <w:sz w:val="20"/>
          <w:szCs w:val="20"/>
        </w:rPr>
      </w:pPr>
      <w:r w:rsidRPr="007A69C3">
        <w:rPr>
          <w:color w:val="000000"/>
          <w:sz w:val="20"/>
          <w:szCs w:val="20"/>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66E32" w:rsidRPr="007A69C3" w:rsidRDefault="00866E32" w:rsidP="00866E32">
      <w:pPr>
        <w:tabs>
          <w:tab w:val="num" w:pos="240"/>
        </w:tabs>
        <w:ind w:firstLine="709"/>
        <w:jc w:val="center"/>
        <w:rPr>
          <w:b/>
          <w:sz w:val="20"/>
          <w:szCs w:val="20"/>
        </w:rPr>
      </w:pPr>
    </w:p>
    <w:p w:rsidR="00866E32" w:rsidRPr="007A69C3" w:rsidRDefault="00866E32" w:rsidP="00866E32">
      <w:pPr>
        <w:ind w:firstLine="709"/>
        <w:jc w:val="center"/>
        <w:rPr>
          <w:b/>
          <w:color w:val="000000"/>
          <w:sz w:val="20"/>
          <w:szCs w:val="20"/>
        </w:rPr>
      </w:pPr>
      <w:r w:rsidRPr="007A69C3">
        <w:rPr>
          <w:b/>
          <w:color w:val="000000"/>
          <w:sz w:val="20"/>
          <w:szCs w:val="20"/>
        </w:rPr>
        <w:t>III. Льготы по установлению уровня оплаты труда работника</w:t>
      </w:r>
    </w:p>
    <w:p w:rsidR="00866E32" w:rsidRPr="007A69C3" w:rsidRDefault="00866E32" w:rsidP="00866E32">
      <w:pPr>
        <w:ind w:firstLine="709"/>
        <w:jc w:val="center"/>
        <w:rPr>
          <w:b/>
          <w:color w:val="000000"/>
          <w:sz w:val="20"/>
          <w:szCs w:val="20"/>
        </w:rPr>
      </w:pPr>
      <w:r w:rsidRPr="007A69C3">
        <w:rPr>
          <w:b/>
          <w:color w:val="000000"/>
          <w:sz w:val="20"/>
          <w:szCs w:val="20"/>
        </w:rPr>
        <w:t xml:space="preserve"> во взаимосвязи с имеющейся квалификационной категорией </w:t>
      </w:r>
    </w:p>
    <w:p w:rsidR="00866E32" w:rsidRPr="007A69C3" w:rsidRDefault="00866E32" w:rsidP="00866E32">
      <w:pPr>
        <w:ind w:firstLine="709"/>
        <w:jc w:val="center"/>
        <w:rPr>
          <w:b/>
          <w:color w:val="000000"/>
          <w:sz w:val="20"/>
          <w:szCs w:val="20"/>
        </w:rPr>
      </w:pPr>
      <w:r w:rsidRPr="007A69C3">
        <w:rPr>
          <w:b/>
          <w:color w:val="000000"/>
          <w:sz w:val="20"/>
          <w:szCs w:val="20"/>
        </w:rPr>
        <w:t xml:space="preserve"> </w:t>
      </w:r>
    </w:p>
    <w:p w:rsidR="00866E32" w:rsidRPr="007A69C3" w:rsidRDefault="00866E32" w:rsidP="00866E32">
      <w:pPr>
        <w:ind w:firstLine="709"/>
        <w:jc w:val="both"/>
        <w:rPr>
          <w:color w:val="000000"/>
          <w:sz w:val="20"/>
          <w:szCs w:val="20"/>
        </w:rPr>
      </w:pPr>
      <w:r w:rsidRPr="007A69C3">
        <w:rPr>
          <w:color w:val="000000"/>
          <w:sz w:val="20"/>
          <w:szCs w:val="20"/>
        </w:rPr>
        <w:t xml:space="preserve">3.1. В соответствии с отраслевым Соглашением на 2018-2020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866E32" w:rsidRPr="007A69C3" w:rsidRDefault="00866E32" w:rsidP="00866E32">
      <w:pPr>
        <w:ind w:firstLine="709"/>
        <w:jc w:val="both"/>
        <w:rPr>
          <w:color w:val="000000"/>
          <w:sz w:val="20"/>
          <w:szCs w:val="20"/>
        </w:rPr>
      </w:pPr>
      <w:r w:rsidRPr="007A69C3">
        <w:rPr>
          <w:color w:val="000000"/>
          <w:sz w:val="20"/>
          <w:szCs w:val="2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66E32" w:rsidRPr="007A69C3" w:rsidRDefault="00866E32" w:rsidP="00866E32">
      <w:pPr>
        <w:ind w:firstLine="709"/>
        <w:jc w:val="both"/>
        <w:rPr>
          <w:color w:val="000000"/>
          <w:sz w:val="20"/>
          <w:szCs w:val="20"/>
        </w:rPr>
      </w:pPr>
      <w:r w:rsidRPr="007A69C3">
        <w:rPr>
          <w:color w:val="000000"/>
          <w:sz w:val="20"/>
          <w:szCs w:val="20"/>
        </w:rPr>
        <w:t>- при возобновлении работы в должности, по которой присвоена категория, независимо от перерывов в работе;</w:t>
      </w:r>
    </w:p>
    <w:p w:rsidR="00866E32" w:rsidRPr="007A69C3" w:rsidRDefault="00866E32" w:rsidP="00866E32">
      <w:pPr>
        <w:ind w:firstLine="709"/>
        <w:jc w:val="both"/>
        <w:rPr>
          <w:color w:val="000000"/>
          <w:sz w:val="20"/>
          <w:szCs w:val="20"/>
        </w:rPr>
      </w:pPr>
      <w:r w:rsidRPr="007A69C3">
        <w:rPr>
          <w:color w:val="000000"/>
          <w:sz w:val="20"/>
          <w:szCs w:val="20"/>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66E32" w:rsidRPr="007A69C3" w:rsidRDefault="00866E32" w:rsidP="00866E32">
      <w:pPr>
        <w:ind w:firstLine="709"/>
        <w:jc w:val="both"/>
        <w:rPr>
          <w:color w:val="000000"/>
          <w:sz w:val="20"/>
          <w:szCs w:val="20"/>
        </w:rPr>
      </w:pPr>
      <w:r w:rsidRPr="007A69C3">
        <w:rPr>
          <w:color w:val="000000"/>
          <w:sz w:val="20"/>
          <w:szCs w:val="20"/>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66E32" w:rsidRPr="007A69C3" w:rsidRDefault="00866E32" w:rsidP="00866E32">
      <w:pPr>
        <w:ind w:firstLine="709"/>
        <w:jc w:val="both"/>
        <w:rPr>
          <w:color w:val="000000"/>
          <w:sz w:val="20"/>
          <w:szCs w:val="20"/>
        </w:rPr>
      </w:pPr>
      <w:r w:rsidRPr="007A69C3">
        <w:rPr>
          <w:color w:val="000000"/>
          <w:sz w:val="20"/>
          <w:szCs w:val="20"/>
        </w:rPr>
        <w:t>- при выполнении педагогической работы на разных должностях, по которым совпадают профили работы (деятельности) в следующих случаях:</w:t>
      </w:r>
    </w:p>
    <w:p w:rsidR="00866E32" w:rsidRPr="007A69C3" w:rsidRDefault="00866E32" w:rsidP="00866E32">
      <w:pPr>
        <w:ind w:firstLine="709"/>
        <w:jc w:val="both"/>
        <w:rPr>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89"/>
        <w:gridCol w:w="6148"/>
      </w:tblGrid>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Должность, по которой может учитываться категория, присвоенная по должности, указанной в графе № 1</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p>
          <w:p w:rsidR="005F36E6" w:rsidRPr="001D7284" w:rsidRDefault="005F36E6" w:rsidP="00AC5D51">
            <w:pPr>
              <w:tabs>
                <w:tab w:val="num" w:pos="240"/>
              </w:tabs>
              <w:jc w:val="both"/>
            </w:pPr>
          </w:p>
          <w:p w:rsidR="005F36E6" w:rsidRPr="001D7284" w:rsidRDefault="005F36E6" w:rsidP="00AC5D51">
            <w:pPr>
              <w:tabs>
                <w:tab w:val="num" w:pos="240"/>
              </w:tabs>
              <w:jc w:val="both"/>
            </w:pPr>
          </w:p>
          <w:p w:rsidR="005F36E6" w:rsidRPr="001D7284" w:rsidRDefault="005F36E6" w:rsidP="00AC5D51">
            <w:pPr>
              <w:tabs>
                <w:tab w:val="num" w:pos="240"/>
              </w:tabs>
              <w:jc w:val="both"/>
            </w:pPr>
            <w:r>
              <w:t>В</w:t>
            </w:r>
            <w:r w:rsidRPr="001D7284">
              <w:t>оспитатель</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p>
          <w:p w:rsidR="005F36E6" w:rsidRPr="001D7284" w:rsidRDefault="005F36E6" w:rsidP="00AC5D51">
            <w:pPr>
              <w:tabs>
                <w:tab w:val="num" w:pos="240"/>
              </w:tabs>
              <w:jc w:val="both"/>
            </w:pPr>
          </w:p>
          <w:p w:rsidR="005F36E6" w:rsidRPr="001D7284" w:rsidRDefault="005F36E6" w:rsidP="00AC5D51">
            <w:pPr>
              <w:tabs>
                <w:tab w:val="num" w:pos="240"/>
              </w:tabs>
              <w:jc w:val="both"/>
            </w:pPr>
            <w:r>
              <w:t xml:space="preserve"> У</w:t>
            </w:r>
            <w:r w:rsidRPr="001D7284">
              <w:t>читель - логопед</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5F36E6" w:rsidRPr="001D7284" w:rsidRDefault="005F36E6" w:rsidP="00AC5D51">
            <w:pPr>
              <w:tabs>
                <w:tab w:val="num" w:pos="240"/>
              </w:tabs>
              <w:jc w:val="both"/>
            </w:pPr>
            <w:r w:rsidRPr="001D7284">
              <w:t xml:space="preserve"> воспитатель, педагог дополнительного образования (при совпадении профиля кружка, направления </w:t>
            </w:r>
            <w:r w:rsidRPr="001D7284">
              <w:lastRenderedPageBreak/>
              <w:t xml:space="preserve">дополнительной работы  с профилем работы по основной должности) </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pPr>
            <w:r w:rsidRPr="001D7284">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 xml:space="preserve"> Преподаватель детской музыкальной школы (школы искусств, учреждений культуры), музыкальный руководитель, концертмейстер</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pPr>
            <w:r w:rsidRPr="001D7284">
              <w:t>Воспитатель</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Старший воспитатель</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Воспитатель</w:t>
            </w:r>
          </w:p>
        </w:tc>
      </w:tr>
    </w:tbl>
    <w:p w:rsidR="00866E32" w:rsidRPr="007A69C3" w:rsidRDefault="00866E32" w:rsidP="00866E32">
      <w:pPr>
        <w:ind w:firstLine="709"/>
        <w:jc w:val="both"/>
        <w:rPr>
          <w:color w:val="000000"/>
          <w:sz w:val="20"/>
          <w:szCs w:val="20"/>
        </w:rPr>
      </w:pPr>
      <w:r w:rsidRPr="007A69C3">
        <w:rPr>
          <w:color w:val="000000"/>
          <w:sz w:val="20"/>
          <w:szCs w:val="2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66E32" w:rsidRPr="007A69C3" w:rsidRDefault="00866E32" w:rsidP="00866E32">
      <w:pPr>
        <w:ind w:firstLine="709"/>
        <w:jc w:val="both"/>
        <w:rPr>
          <w:color w:val="000000"/>
          <w:sz w:val="20"/>
          <w:szCs w:val="20"/>
        </w:rPr>
      </w:pPr>
      <w:r w:rsidRPr="007A69C3">
        <w:rPr>
          <w:color w:val="000000"/>
          <w:sz w:val="20"/>
          <w:szCs w:val="20"/>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66E32" w:rsidRPr="007A69C3" w:rsidRDefault="00866E32" w:rsidP="00866E32">
      <w:pPr>
        <w:ind w:firstLine="709"/>
        <w:jc w:val="both"/>
        <w:rPr>
          <w:color w:val="000000"/>
          <w:sz w:val="20"/>
          <w:szCs w:val="20"/>
        </w:rPr>
      </w:pPr>
      <w:r w:rsidRPr="007A69C3">
        <w:rPr>
          <w:color w:val="000000"/>
          <w:sz w:val="20"/>
          <w:szCs w:val="20"/>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866E32" w:rsidRPr="007A69C3" w:rsidRDefault="00866E32" w:rsidP="00866E32">
      <w:pPr>
        <w:ind w:firstLine="709"/>
        <w:jc w:val="both"/>
        <w:rPr>
          <w:color w:val="000000"/>
          <w:sz w:val="20"/>
          <w:szCs w:val="20"/>
        </w:rPr>
      </w:pPr>
      <w:r w:rsidRPr="007A69C3">
        <w:rPr>
          <w:color w:val="000000"/>
          <w:sz w:val="20"/>
          <w:szCs w:val="20"/>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66E32" w:rsidRPr="007A69C3" w:rsidRDefault="00866E32" w:rsidP="00866E32">
      <w:pPr>
        <w:ind w:firstLine="709"/>
        <w:jc w:val="both"/>
        <w:rPr>
          <w:color w:val="000000"/>
          <w:sz w:val="20"/>
          <w:szCs w:val="20"/>
        </w:rPr>
      </w:pPr>
      <w:r w:rsidRPr="007A69C3">
        <w:rPr>
          <w:color w:val="000000"/>
          <w:sz w:val="20"/>
          <w:szCs w:val="2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66E32" w:rsidRPr="007A69C3" w:rsidRDefault="00866E32" w:rsidP="00866E32">
      <w:pPr>
        <w:ind w:firstLine="709"/>
        <w:jc w:val="both"/>
        <w:rPr>
          <w:color w:val="000000"/>
          <w:sz w:val="20"/>
          <w:szCs w:val="20"/>
        </w:rPr>
      </w:pPr>
      <w:r w:rsidRPr="007A69C3">
        <w:rPr>
          <w:color w:val="000000"/>
          <w:sz w:val="20"/>
          <w:szCs w:val="2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66E32" w:rsidRPr="007A69C3" w:rsidRDefault="00866E32" w:rsidP="00866E32">
      <w:pPr>
        <w:ind w:firstLine="709"/>
        <w:jc w:val="both"/>
        <w:rPr>
          <w:color w:val="000000"/>
          <w:sz w:val="20"/>
          <w:szCs w:val="20"/>
        </w:rPr>
      </w:pPr>
      <w:r w:rsidRPr="007A69C3">
        <w:rPr>
          <w:color w:val="000000"/>
          <w:sz w:val="20"/>
          <w:szCs w:val="20"/>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866E32" w:rsidRPr="007A69C3"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66E32" w:rsidRPr="007A69C3"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651E" w:rsidRDefault="001C651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651E" w:rsidRDefault="001C651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651E" w:rsidRDefault="001C651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B40FFF" w:rsidRDefault="00B40FFF">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B40FFF" w:rsidRDefault="00B40FFF">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B05C4" w:rsidRDefault="001B05C4">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EE524E" w:rsidRDefault="00EE524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EE524E" w:rsidRDefault="00EE524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92E58" w:rsidRDefault="00892E5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92E58" w:rsidRDefault="00892E5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92E58" w:rsidRDefault="00892E5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92E58" w:rsidRDefault="00892E5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92E58" w:rsidRDefault="00892E5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EE524E" w:rsidRDefault="00EE524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EE524E" w:rsidRDefault="00EE524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B05C4" w:rsidRDefault="001B05C4">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5F36E6" w:rsidRPr="005C7CC5" w:rsidRDefault="005F36E6" w:rsidP="00904BEC">
      <w:pPr>
        <w:widowControl w:val="0"/>
        <w:shd w:val="clear" w:color="auto" w:fill="FFFFFF"/>
        <w:tabs>
          <w:tab w:val="left" w:pos="926"/>
          <w:tab w:val="left" w:leader="underscore" w:pos="4464"/>
        </w:tabs>
        <w:suppressAutoHyphens/>
        <w:autoSpaceDE w:val="0"/>
        <w:autoSpaceDN w:val="0"/>
        <w:adjustRightInd w:val="0"/>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DA7825" w:rsidRPr="00A72533" w:rsidRDefault="00DA7825" w:rsidP="00DA7825">
      <w:pPr>
        <w:spacing w:before="100" w:after="100" w:line="100" w:lineRule="atLeast"/>
        <w:ind w:right="-193"/>
        <w:jc w:val="right"/>
        <w:rPr>
          <w:bCs/>
          <w:i/>
          <w:color w:val="000000"/>
        </w:rPr>
      </w:pPr>
      <w:r w:rsidRPr="00A72533">
        <w:rPr>
          <w:bCs/>
          <w:i/>
          <w:color w:val="000000"/>
        </w:rPr>
        <w:t>Приложение №</w:t>
      </w:r>
      <w:r>
        <w:rPr>
          <w:bCs/>
          <w:i/>
          <w:color w:val="000000"/>
        </w:rPr>
        <w:t xml:space="preserve"> 5</w:t>
      </w:r>
    </w:p>
    <w:p w:rsidR="00DA7825" w:rsidRPr="00A72533" w:rsidRDefault="00DA7825" w:rsidP="00DA7825">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7A69C3" w:rsidRPr="005F36E6" w:rsidRDefault="00DA7825" w:rsidP="001C651E">
      <w:pPr>
        <w:pStyle w:val="ad"/>
        <w:jc w:val="center"/>
        <w:rPr>
          <w:b/>
          <w:kern w:val="1"/>
          <w:sz w:val="28"/>
          <w:szCs w:val="28"/>
        </w:rPr>
      </w:pPr>
      <w:r w:rsidRPr="001C651E">
        <w:rPr>
          <w:b/>
          <w:sz w:val="28"/>
          <w:szCs w:val="28"/>
        </w:rPr>
        <w:t>Типовые нормы</w:t>
      </w:r>
      <w:r w:rsidRPr="001C651E">
        <w:rPr>
          <w:b/>
          <w:sz w:val="28"/>
          <w:szCs w:val="28"/>
        </w:rPr>
        <w:br/>
        <w:t>бесплатной выдачи специальной одежды, специальной обуви и других средств</w:t>
      </w:r>
      <w:r w:rsidR="001C651E">
        <w:rPr>
          <w:b/>
          <w:sz w:val="28"/>
          <w:szCs w:val="28"/>
        </w:rPr>
        <w:t xml:space="preserve"> </w:t>
      </w:r>
      <w:r w:rsidRPr="001C651E">
        <w:rPr>
          <w:b/>
          <w:sz w:val="28"/>
          <w:szCs w:val="28"/>
        </w:rPr>
        <w:t>индивидуальной защиты работникам</w:t>
      </w:r>
      <w:r w:rsidR="007A69C3" w:rsidRPr="001C651E">
        <w:rPr>
          <w:b/>
          <w:bCs/>
          <w:color w:val="FF0000"/>
          <w:sz w:val="28"/>
          <w:szCs w:val="28"/>
        </w:rPr>
        <w:t xml:space="preserve"> </w:t>
      </w:r>
      <w:r w:rsidR="007A69C3" w:rsidRPr="005F36E6">
        <w:rPr>
          <w:b/>
          <w:bCs/>
          <w:sz w:val="28"/>
          <w:szCs w:val="28"/>
        </w:rPr>
        <w:t>МБ</w:t>
      </w:r>
      <w:r w:rsidR="005F36E6" w:rsidRPr="005F36E6">
        <w:rPr>
          <w:b/>
          <w:bCs/>
          <w:sz w:val="28"/>
          <w:szCs w:val="28"/>
        </w:rPr>
        <w:t xml:space="preserve">ДОУ </w:t>
      </w:r>
      <w:r w:rsidR="007A69C3" w:rsidRPr="005F36E6">
        <w:rPr>
          <w:b/>
          <w:bCs/>
          <w:sz w:val="28"/>
          <w:szCs w:val="28"/>
        </w:rPr>
        <w:t>№</w:t>
      </w:r>
      <w:r w:rsidR="005F36E6" w:rsidRPr="005F36E6">
        <w:rPr>
          <w:b/>
          <w:bCs/>
          <w:sz w:val="28"/>
          <w:szCs w:val="28"/>
        </w:rPr>
        <w:t xml:space="preserve"> 8 «Гнездышко»</w:t>
      </w:r>
      <w:r w:rsidR="007A69C3" w:rsidRPr="005F36E6">
        <w:rPr>
          <w:b/>
          <w:bCs/>
          <w:sz w:val="28"/>
          <w:szCs w:val="28"/>
        </w:rPr>
        <w:t xml:space="preserve"> г.Азнакаево</w:t>
      </w:r>
    </w:p>
    <w:p w:rsidR="007A69C3" w:rsidRPr="006B5B06" w:rsidRDefault="007A69C3" w:rsidP="007A69C3">
      <w:pPr>
        <w:ind w:firstLine="709"/>
        <w:jc w:val="center"/>
        <w:rPr>
          <w:b/>
          <w:color w:val="000000"/>
        </w:rPr>
      </w:pPr>
    </w:p>
    <w:p w:rsidR="00DA7825" w:rsidRDefault="00DA7825" w:rsidP="00DA7825">
      <w:pPr>
        <w:pStyle w:val="ad"/>
        <w:jc w:val="center"/>
        <w:rPr>
          <w:b/>
        </w:rPr>
      </w:pPr>
    </w:p>
    <w:p w:rsidR="00226630" w:rsidRPr="00953A43" w:rsidRDefault="00226630" w:rsidP="00DA7825">
      <w:pPr>
        <w:pStyle w:val="ad"/>
        <w:jc w:val="center"/>
        <w:rPr>
          <w:b/>
        </w:rPr>
      </w:pPr>
    </w:p>
    <w:p w:rsidR="00DA7825" w:rsidRPr="00953A43" w:rsidRDefault="00DA7825" w:rsidP="00DA7825">
      <w:pPr>
        <w:widowControl w:val="0"/>
        <w:autoSpaceDE w:val="0"/>
        <w:autoSpaceDN w:val="0"/>
        <w:adjustRightInd w:val="0"/>
        <w:rPr>
          <w:bCs/>
          <w:i/>
          <w:color w:val="26282F"/>
          <w:sz w:val="20"/>
          <w:szCs w:val="20"/>
        </w:rPr>
      </w:pPr>
      <w:r w:rsidRPr="00953A43">
        <w:rPr>
          <w:bCs/>
          <w:i/>
          <w:color w:val="26282F"/>
          <w:sz w:val="20"/>
          <w:szCs w:val="20"/>
        </w:rPr>
        <w:t xml:space="preserve">(извлечение </w:t>
      </w:r>
      <w:bookmarkStart w:id="140" w:name="sub_1000"/>
      <w:r w:rsidRPr="00953A43">
        <w:rPr>
          <w:bCs/>
          <w:i/>
          <w:color w:val="26282F"/>
          <w:sz w:val="20"/>
          <w:szCs w:val="20"/>
        </w:rPr>
        <w:t xml:space="preserve">из Приложения к </w:t>
      </w:r>
      <w:hyperlink w:anchor="sub_0" w:history="1">
        <w:r w:rsidRPr="00953A43">
          <w:rPr>
            <w:bCs/>
            <w:i/>
            <w:color w:val="26282F"/>
            <w:sz w:val="20"/>
            <w:szCs w:val="20"/>
          </w:rPr>
          <w:t>приказу</w:t>
        </w:r>
      </w:hyperlink>
      <w:r w:rsidRPr="00953A43">
        <w:rPr>
          <w:bCs/>
          <w:i/>
          <w:color w:val="26282F"/>
          <w:sz w:val="20"/>
          <w:szCs w:val="20"/>
        </w:rPr>
        <w:t xml:space="preserve"> Министерства труда и социальной защиты РФ от 9 декабря 2014 г. N 997н</w:t>
      </w:r>
      <w:bookmarkEnd w:id="140"/>
      <w:r w:rsidRPr="00953A43">
        <w:rPr>
          <w:bCs/>
          <w:i/>
          <w:color w:val="26282F"/>
          <w:sz w:val="20"/>
          <w:szCs w:val="20"/>
        </w:rPr>
        <w:t>)</w:t>
      </w:r>
    </w:p>
    <w:p w:rsidR="00DA7825" w:rsidRPr="00E06A49" w:rsidRDefault="00DA7825" w:rsidP="00DA7825">
      <w:pPr>
        <w:widowControl w:val="0"/>
        <w:autoSpaceDE w:val="0"/>
        <w:autoSpaceDN w:val="0"/>
        <w:adjustRightInd w:val="0"/>
        <w:spacing w:before="75"/>
        <w:ind w:left="170"/>
        <w:jc w:val="both"/>
        <w:rPr>
          <w:color w:val="353842"/>
          <w:sz w:val="20"/>
          <w:szCs w:val="20"/>
          <w:shd w:val="clear" w:color="auto" w:fill="F0F0F0"/>
        </w:rPr>
      </w:pPr>
      <w:bookmarkStart w:id="141" w:name="sub_507803048"/>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3"/>
        <w:gridCol w:w="2848"/>
        <w:gridCol w:w="4355"/>
        <w:gridCol w:w="1734"/>
      </w:tblGrid>
      <w:tr w:rsidR="00DA7825" w:rsidRPr="00E06A49" w:rsidTr="00157EC7">
        <w:tc>
          <w:tcPr>
            <w:tcW w:w="843" w:type="dxa"/>
            <w:shd w:val="clear" w:color="auto" w:fill="auto"/>
          </w:tcPr>
          <w:bookmarkEnd w:id="141"/>
          <w:p w:rsidR="00DA7825" w:rsidRPr="00E06A49" w:rsidRDefault="00DA7825" w:rsidP="00157EC7">
            <w:pPr>
              <w:widowControl w:val="0"/>
              <w:autoSpaceDE w:val="0"/>
              <w:autoSpaceDN w:val="0"/>
              <w:adjustRightInd w:val="0"/>
              <w:jc w:val="center"/>
              <w:rPr>
                <w:b/>
                <w:color w:val="000000"/>
                <w:sz w:val="20"/>
                <w:szCs w:val="20"/>
              </w:rPr>
            </w:pPr>
            <w:r w:rsidRPr="00E06A49">
              <w:rPr>
                <w:b/>
                <w:color w:val="000000"/>
                <w:sz w:val="20"/>
                <w:szCs w:val="20"/>
              </w:rPr>
              <w:t>N п/п</w:t>
            </w:r>
          </w:p>
        </w:tc>
        <w:tc>
          <w:tcPr>
            <w:tcW w:w="2848" w:type="dxa"/>
            <w:shd w:val="clear" w:color="auto" w:fill="auto"/>
          </w:tcPr>
          <w:p w:rsidR="00DA7825" w:rsidRPr="00E06A49" w:rsidRDefault="00DA7825" w:rsidP="00157EC7">
            <w:pPr>
              <w:widowControl w:val="0"/>
              <w:autoSpaceDE w:val="0"/>
              <w:autoSpaceDN w:val="0"/>
              <w:adjustRightInd w:val="0"/>
              <w:jc w:val="center"/>
              <w:rPr>
                <w:b/>
                <w:color w:val="000000"/>
                <w:sz w:val="20"/>
                <w:szCs w:val="20"/>
              </w:rPr>
            </w:pPr>
            <w:r w:rsidRPr="00E06A49">
              <w:rPr>
                <w:b/>
                <w:color w:val="000000"/>
                <w:sz w:val="20"/>
                <w:szCs w:val="20"/>
              </w:rPr>
              <w:t>Наименование профессии (должности)</w:t>
            </w:r>
          </w:p>
        </w:tc>
        <w:tc>
          <w:tcPr>
            <w:tcW w:w="4355" w:type="dxa"/>
            <w:shd w:val="clear" w:color="auto" w:fill="auto"/>
          </w:tcPr>
          <w:p w:rsidR="00DA7825" w:rsidRPr="00E06A49" w:rsidRDefault="00DA7825" w:rsidP="00157EC7">
            <w:pPr>
              <w:widowControl w:val="0"/>
              <w:autoSpaceDE w:val="0"/>
              <w:autoSpaceDN w:val="0"/>
              <w:adjustRightInd w:val="0"/>
              <w:jc w:val="center"/>
              <w:rPr>
                <w:b/>
                <w:color w:val="000000"/>
                <w:sz w:val="20"/>
                <w:szCs w:val="20"/>
              </w:rPr>
            </w:pPr>
            <w:r w:rsidRPr="00E06A49">
              <w:rPr>
                <w:b/>
                <w:color w:val="000000"/>
                <w:sz w:val="20"/>
                <w:szCs w:val="20"/>
              </w:rPr>
              <w:t>Наименование специальной одежды, специальной обуви и других средств индивидуальной защиты</w:t>
            </w:r>
          </w:p>
        </w:tc>
        <w:tc>
          <w:tcPr>
            <w:tcW w:w="1734" w:type="dxa"/>
            <w:shd w:val="clear" w:color="auto" w:fill="auto"/>
          </w:tcPr>
          <w:p w:rsidR="00DA7825" w:rsidRPr="00E06A49" w:rsidRDefault="00DA7825" w:rsidP="00157EC7">
            <w:pPr>
              <w:widowControl w:val="0"/>
              <w:autoSpaceDE w:val="0"/>
              <w:autoSpaceDN w:val="0"/>
              <w:adjustRightInd w:val="0"/>
              <w:jc w:val="center"/>
              <w:rPr>
                <w:b/>
                <w:color w:val="000000"/>
                <w:sz w:val="20"/>
                <w:szCs w:val="20"/>
              </w:rPr>
            </w:pPr>
            <w:r w:rsidRPr="00E06A49">
              <w:rPr>
                <w:b/>
                <w:color w:val="000000"/>
                <w:sz w:val="20"/>
                <w:szCs w:val="20"/>
              </w:rPr>
              <w:t>Норма выдачи на год (штуки, пары, комплекты)</w:t>
            </w:r>
          </w:p>
        </w:tc>
      </w:tr>
      <w:tr w:rsidR="00DA7825" w:rsidRPr="00E06A49" w:rsidTr="00157EC7">
        <w:tc>
          <w:tcPr>
            <w:tcW w:w="843" w:type="dxa"/>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t>1</w:t>
            </w:r>
          </w:p>
        </w:tc>
        <w:tc>
          <w:tcPr>
            <w:tcW w:w="2848" w:type="dxa"/>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t>2</w:t>
            </w:r>
          </w:p>
        </w:tc>
        <w:tc>
          <w:tcPr>
            <w:tcW w:w="4355" w:type="dxa"/>
            <w:shd w:val="clear" w:color="auto" w:fill="auto"/>
          </w:tcPr>
          <w:p w:rsidR="00DA7825" w:rsidRPr="00E06A49" w:rsidRDefault="00DA7825" w:rsidP="00157EC7">
            <w:pPr>
              <w:widowControl w:val="0"/>
              <w:autoSpaceDE w:val="0"/>
              <w:autoSpaceDN w:val="0"/>
              <w:adjustRightInd w:val="0"/>
              <w:jc w:val="center"/>
              <w:rPr>
                <w:color w:val="000000"/>
                <w:sz w:val="20"/>
                <w:szCs w:val="20"/>
              </w:rPr>
            </w:pPr>
            <w:r w:rsidRPr="00E06A49">
              <w:rPr>
                <w:color w:val="000000"/>
                <w:sz w:val="20"/>
                <w:szCs w:val="20"/>
              </w:rPr>
              <w:t>3</w:t>
            </w:r>
          </w:p>
        </w:tc>
        <w:tc>
          <w:tcPr>
            <w:tcW w:w="1734" w:type="dxa"/>
            <w:shd w:val="clear" w:color="auto" w:fill="auto"/>
          </w:tcPr>
          <w:p w:rsidR="00DA7825" w:rsidRPr="00E06A49" w:rsidRDefault="00DA7825" w:rsidP="00157EC7">
            <w:pPr>
              <w:widowControl w:val="0"/>
              <w:autoSpaceDE w:val="0"/>
              <w:autoSpaceDN w:val="0"/>
              <w:adjustRightInd w:val="0"/>
              <w:jc w:val="center"/>
              <w:rPr>
                <w:color w:val="000000"/>
                <w:sz w:val="20"/>
                <w:szCs w:val="20"/>
              </w:rPr>
            </w:pPr>
            <w:r w:rsidRPr="00E06A49">
              <w:rPr>
                <w:color w:val="000000"/>
                <w:sz w:val="20"/>
                <w:szCs w:val="20"/>
              </w:rPr>
              <w:t>4</w:t>
            </w:r>
          </w:p>
        </w:tc>
      </w:tr>
      <w:tr w:rsidR="00DA7825" w:rsidRPr="00E06A49" w:rsidTr="00157EC7">
        <w:tc>
          <w:tcPr>
            <w:tcW w:w="843" w:type="dxa"/>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bookmarkStart w:id="142" w:name="sub_1023"/>
            <w:r w:rsidRPr="005F36E6">
              <w:rPr>
                <w:sz w:val="20"/>
                <w:szCs w:val="20"/>
              </w:rPr>
              <w:t>23.</w:t>
            </w:r>
            <w:bookmarkEnd w:id="142"/>
          </w:p>
        </w:tc>
        <w:tc>
          <w:tcPr>
            <w:tcW w:w="2848" w:type="dxa"/>
            <w:vMerge w:val="restart"/>
            <w:shd w:val="clear" w:color="auto" w:fill="auto"/>
          </w:tcPr>
          <w:p w:rsidR="00DA7825" w:rsidRPr="005F36E6" w:rsidRDefault="00DA7825" w:rsidP="005F36E6">
            <w:pPr>
              <w:widowControl w:val="0"/>
              <w:autoSpaceDE w:val="0"/>
              <w:autoSpaceDN w:val="0"/>
              <w:adjustRightInd w:val="0"/>
              <w:rPr>
                <w:sz w:val="20"/>
                <w:szCs w:val="20"/>
              </w:rPr>
            </w:pPr>
            <w:r w:rsidRPr="005F36E6">
              <w:rPr>
                <w:sz w:val="20"/>
                <w:szCs w:val="20"/>
              </w:rPr>
              <w:t xml:space="preserve">Дворник </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Фартук из полимерных материалов с нагрудником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2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Сапоги резиновые с защитным подноском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пара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с полимерным покрытием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bookmarkStart w:id="143" w:name="sub_1032"/>
            <w:r w:rsidRPr="005F36E6">
              <w:rPr>
                <w:sz w:val="20"/>
                <w:szCs w:val="20"/>
              </w:rPr>
              <w:t>32.</w:t>
            </w:r>
            <w:bookmarkEnd w:id="143"/>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Заведующий хозяйством</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Халат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с полимерным покрытием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bookmarkStart w:id="144" w:name="sub_1048"/>
            <w:r w:rsidRPr="005F36E6">
              <w:rPr>
                <w:sz w:val="20"/>
                <w:szCs w:val="20"/>
              </w:rPr>
              <w:t>48.</w:t>
            </w:r>
            <w:bookmarkEnd w:id="144"/>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Кастелянша</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 или</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Халат и брюки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комплект</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bookmarkStart w:id="145" w:name="sub_1060"/>
            <w:r w:rsidRPr="005F36E6">
              <w:rPr>
                <w:sz w:val="20"/>
                <w:szCs w:val="20"/>
              </w:rPr>
              <w:t>60.</w:t>
            </w:r>
            <w:bookmarkEnd w:id="145"/>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Кухонный рабочий</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 или</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Халат и брюки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комплект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Нарукавники из полимерных материалов</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резиновые или из полимерных материалов</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Фартук из полимерных материалов с нагрудником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2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При работе в овощехранилищах дополнительно:</w:t>
            </w:r>
          </w:p>
        </w:tc>
        <w:tc>
          <w:tcPr>
            <w:tcW w:w="1734" w:type="dxa"/>
            <w:shd w:val="clear" w:color="auto" w:fill="auto"/>
          </w:tcPr>
          <w:p w:rsidR="00DA7825" w:rsidRPr="00BF17D7" w:rsidRDefault="00DA7825" w:rsidP="00157EC7">
            <w:pPr>
              <w:widowControl w:val="0"/>
              <w:autoSpaceDE w:val="0"/>
              <w:autoSpaceDN w:val="0"/>
              <w:adjustRightInd w:val="0"/>
              <w:jc w:val="both"/>
              <w:rPr>
                <w:sz w:val="20"/>
                <w:szCs w:val="20"/>
              </w:rPr>
            </w:pP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Жилет утепленный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Валенки с резиновым низом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по поясам</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bookmarkStart w:id="146" w:name="sub_1092"/>
            <w:r w:rsidRPr="005F36E6">
              <w:rPr>
                <w:sz w:val="20"/>
                <w:szCs w:val="20"/>
              </w:rPr>
              <w:t>92.</w:t>
            </w:r>
            <w:bookmarkEnd w:id="146"/>
          </w:p>
        </w:tc>
        <w:tc>
          <w:tcPr>
            <w:tcW w:w="2848" w:type="dxa"/>
            <w:vMerge w:val="restart"/>
            <w:shd w:val="clear" w:color="auto" w:fill="auto"/>
          </w:tcPr>
          <w:p w:rsidR="00DA7825" w:rsidRPr="005F36E6" w:rsidRDefault="005F36E6" w:rsidP="00157EC7">
            <w:pPr>
              <w:widowControl w:val="0"/>
              <w:autoSpaceDE w:val="0"/>
              <w:autoSpaceDN w:val="0"/>
              <w:adjustRightInd w:val="0"/>
              <w:rPr>
                <w:sz w:val="20"/>
                <w:szCs w:val="20"/>
              </w:rPr>
            </w:pPr>
            <w:r>
              <w:rPr>
                <w:sz w:val="20"/>
                <w:szCs w:val="20"/>
              </w:rPr>
              <w:t>Младший воспитатель</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Фартук из полимерных материалов с нагрудником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2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Нарукавники из полимерных материалов</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резиновые или из полимерных материалов</w:t>
            </w:r>
          </w:p>
        </w:tc>
        <w:tc>
          <w:tcPr>
            <w:tcW w:w="1734" w:type="dxa"/>
            <w:shd w:val="clear" w:color="auto" w:fill="auto"/>
          </w:tcPr>
          <w:p w:rsidR="00DA7825" w:rsidRPr="00BF17D7" w:rsidRDefault="00E86DE7" w:rsidP="00157EC7">
            <w:pPr>
              <w:widowControl w:val="0"/>
              <w:autoSpaceDE w:val="0"/>
              <w:autoSpaceDN w:val="0"/>
              <w:adjustRightInd w:val="0"/>
              <w:jc w:val="center"/>
              <w:rPr>
                <w:sz w:val="20"/>
                <w:szCs w:val="20"/>
              </w:rPr>
            </w:pPr>
            <w:r>
              <w:rPr>
                <w:sz w:val="20"/>
                <w:szCs w:val="20"/>
              </w:rPr>
              <w:t>13</w:t>
            </w:r>
            <w:r w:rsidR="00DA7825" w:rsidRPr="00BF17D7">
              <w:rPr>
                <w:sz w:val="20"/>
                <w:szCs w:val="20"/>
              </w:rPr>
              <w:t xml:space="preserve"> пар</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lastRenderedPageBreak/>
              <w:t>115.</w:t>
            </w:r>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Оператор стиральных машин; машинист (рабочий) по стирке и ремонту спецодежды</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 или</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Халат и брюки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комплект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Фартук из полимерных материалов с нагрудником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дежурный</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с полимерным покрытием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резиновые или из полимерных материалов</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дежурные</w:t>
            </w:r>
          </w:p>
        </w:tc>
      </w:tr>
      <w:tr w:rsidR="00DA7825" w:rsidRPr="00E06A49" w:rsidTr="00157EC7">
        <w:tc>
          <w:tcPr>
            <w:tcW w:w="843" w:type="dxa"/>
            <w:vMerge w:val="restart"/>
            <w:shd w:val="clear" w:color="auto" w:fill="auto"/>
          </w:tcPr>
          <w:p w:rsidR="00DA7825" w:rsidRPr="005F36E6" w:rsidRDefault="00E86DE7" w:rsidP="00157EC7">
            <w:pPr>
              <w:widowControl w:val="0"/>
              <w:autoSpaceDE w:val="0"/>
              <w:autoSpaceDN w:val="0"/>
              <w:adjustRightInd w:val="0"/>
              <w:jc w:val="center"/>
              <w:rPr>
                <w:sz w:val="20"/>
                <w:szCs w:val="20"/>
              </w:rPr>
            </w:pPr>
            <w:r w:rsidRPr="005F36E6">
              <w:rPr>
                <w:sz w:val="20"/>
                <w:szCs w:val="20"/>
              </w:rPr>
              <w:t>13</w:t>
            </w:r>
            <w:r w:rsidR="00DA7825" w:rsidRPr="005F36E6">
              <w:rPr>
                <w:sz w:val="20"/>
                <w:szCs w:val="20"/>
              </w:rPr>
              <w:t>2.</w:t>
            </w:r>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Пекарь; повар; помощник повара; кондитер</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Фартук из полимерных материалов с нагрудником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2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Нарукавники из полимерных материалов</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t>135.</w:t>
            </w:r>
          </w:p>
        </w:tc>
        <w:tc>
          <w:tcPr>
            <w:tcW w:w="2848" w:type="dxa"/>
            <w:vMerge w:val="restart"/>
            <w:shd w:val="clear" w:color="auto" w:fill="auto"/>
          </w:tcPr>
          <w:p w:rsidR="00DA7825" w:rsidRPr="005F36E6" w:rsidRDefault="00DA7825" w:rsidP="005F36E6">
            <w:pPr>
              <w:widowControl w:val="0"/>
              <w:autoSpaceDE w:val="0"/>
              <w:autoSpaceDN w:val="0"/>
              <w:adjustRightInd w:val="0"/>
              <w:rPr>
                <w:sz w:val="20"/>
                <w:szCs w:val="20"/>
              </w:rPr>
            </w:pPr>
            <w:r w:rsidRPr="005F36E6">
              <w:rPr>
                <w:sz w:val="20"/>
                <w:szCs w:val="20"/>
              </w:rPr>
              <w:t>Рабочий по комплексному обслуживанию и ремонту зданий</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Сапоги резиновые с защитным подноском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пара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с полимерным покрытием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резиновые или из полимерных материалов</w:t>
            </w:r>
          </w:p>
        </w:tc>
        <w:tc>
          <w:tcPr>
            <w:tcW w:w="1734" w:type="dxa"/>
            <w:shd w:val="clear" w:color="auto" w:fill="auto"/>
          </w:tcPr>
          <w:p w:rsidR="00DA7825" w:rsidRPr="00BF17D7" w:rsidRDefault="00E86DE7" w:rsidP="00157EC7">
            <w:pPr>
              <w:widowControl w:val="0"/>
              <w:autoSpaceDE w:val="0"/>
              <w:autoSpaceDN w:val="0"/>
              <w:adjustRightInd w:val="0"/>
              <w:jc w:val="center"/>
              <w:rPr>
                <w:sz w:val="20"/>
                <w:szCs w:val="20"/>
              </w:rPr>
            </w:pPr>
            <w:r>
              <w:rPr>
                <w:sz w:val="20"/>
                <w:szCs w:val="20"/>
              </w:rPr>
              <w:t>13</w:t>
            </w:r>
            <w:r w:rsidR="00DA7825" w:rsidRPr="00BF17D7">
              <w:rPr>
                <w:sz w:val="20"/>
                <w:szCs w:val="20"/>
              </w:rPr>
              <w:t xml:space="preserve"> пар</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Щиток защитный лицевой или</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Очки защитные</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Средство индивидуальной защиты органов дыхания фильтрующее</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t>163.</w:t>
            </w:r>
          </w:p>
        </w:tc>
        <w:tc>
          <w:tcPr>
            <w:tcW w:w="2848" w:type="dxa"/>
            <w:vMerge w:val="restart"/>
            <w:shd w:val="clear" w:color="auto" w:fill="auto"/>
          </w:tcPr>
          <w:p w:rsidR="00DA7825" w:rsidRPr="005F36E6" w:rsidRDefault="00DA7825" w:rsidP="005F36E6">
            <w:pPr>
              <w:widowControl w:val="0"/>
              <w:autoSpaceDE w:val="0"/>
              <w:autoSpaceDN w:val="0"/>
              <w:adjustRightInd w:val="0"/>
              <w:rPr>
                <w:sz w:val="20"/>
                <w:szCs w:val="20"/>
              </w:rPr>
            </w:pPr>
            <w:r w:rsidRPr="005F36E6">
              <w:rPr>
                <w:sz w:val="20"/>
                <w:szCs w:val="20"/>
              </w:rPr>
              <w:t>Сторож</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Сапоги резиновые с защитным подноском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пара</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t>171.</w:t>
            </w:r>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Уборщик служебных помещений</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 или</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E06A49" w:rsidRDefault="00DA7825" w:rsidP="00157EC7">
            <w:pPr>
              <w:widowControl w:val="0"/>
              <w:autoSpaceDE w:val="0"/>
              <w:autoSpaceDN w:val="0"/>
              <w:adjustRightInd w:val="0"/>
              <w:jc w:val="both"/>
              <w:rPr>
                <w:color w:val="000000"/>
                <w:sz w:val="20"/>
                <w:szCs w:val="20"/>
              </w:rPr>
            </w:pPr>
          </w:p>
        </w:tc>
        <w:tc>
          <w:tcPr>
            <w:tcW w:w="2848" w:type="dxa"/>
            <w:vMerge/>
            <w:shd w:val="clear" w:color="auto" w:fill="auto"/>
          </w:tcPr>
          <w:p w:rsidR="00DA7825" w:rsidRPr="00E06A49" w:rsidRDefault="00DA7825" w:rsidP="00157EC7">
            <w:pPr>
              <w:widowControl w:val="0"/>
              <w:autoSpaceDE w:val="0"/>
              <w:autoSpaceDN w:val="0"/>
              <w:adjustRightInd w:val="0"/>
              <w:jc w:val="both"/>
              <w:rPr>
                <w:color w:val="FF0000"/>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Халат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E06A49" w:rsidRDefault="00DA7825" w:rsidP="00157EC7">
            <w:pPr>
              <w:widowControl w:val="0"/>
              <w:autoSpaceDE w:val="0"/>
              <w:autoSpaceDN w:val="0"/>
              <w:adjustRightInd w:val="0"/>
              <w:jc w:val="both"/>
              <w:rPr>
                <w:color w:val="000000"/>
                <w:sz w:val="20"/>
                <w:szCs w:val="20"/>
              </w:rPr>
            </w:pPr>
          </w:p>
        </w:tc>
        <w:tc>
          <w:tcPr>
            <w:tcW w:w="2848" w:type="dxa"/>
            <w:vMerge/>
            <w:shd w:val="clear" w:color="auto" w:fill="auto"/>
          </w:tcPr>
          <w:p w:rsidR="00DA7825" w:rsidRPr="00E06A49" w:rsidRDefault="00DA7825" w:rsidP="00157EC7">
            <w:pPr>
              <w:widowControl w:val="0"/>
              <w:autoSpaceDE w:val="0"/>
              <w:autoSpaceDN w:val="0"/>
              <w:adjustRightInd w:val="0"/>
              <w:jc w:val="both"/>
              <w:rPr>
                <w:color w:val="FF0000"/>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с полимерным покрытием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shd w:val="clear" w:color="auto" w:fill="auto"/>
          </w:tcPr>
          <w:p w:rsidR="00DA7825" w:rsidRPr="00E06A49" w:rsidRDefault="00DA7825" w:rsidP="00157EC7">
            <w:pPr>
              <w:widowControl w:val="0"/>
              <w:autoSpaceDE w:val="0"/>
              <w:autoSpaceDN w:val="0"/>
              <w:adjustRightInd w:val="0"/>
              <w:jc w:val="both"/>
              <w:rPr>
                <w:color w:val="000000"/>
                <w:sz w:val="20"/>
                <w:szCs w:val="20"/>
              </w:rPr>
            </w:pPr>
          </w:p>
        </w:tc>
        <w:tc>
          <w:tcPr>
            <w:tcW w:w="2848" w:type="dxa"/>
            <w:vMerge/>
            <w:shd w:val="clear" w:color="auto" w:fill="auto"/>
          </w:tcPr>
          <w:p w:rsidR="00DA7825" w:rsidRPr="00E06A49" w:rsidRDefault="00DA7825" w:rsidP="00157EC7">
            <w:pPr>
              <w:widowControl w:val="0"/>
              <w:autoSpaceDE w:val="0"/>
              <w:autoSpaceDN w:val="0"/>
              <w:adjustRightInd w:val="0"/>
              <w:jc w:val="both"/>
              <w:rPr>
                <w:color w:val="FF0000"/>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резиновые или из полимерных материалов</w:t>
            </w:r>
          </w:p>
        </w:tc>
        <w:tc>
          <w:tcPr>
            <w:tcW w:w="1734" w:type="dxa"/>
            <w:shd w:val="clear" w:color="auto" w:fill="auto"/>
          </w:tcPr>
          <w:p w:rsidR="00DA7825" w:rsidRPr="00BF17D7" w:rsidRDefault="00E86DE7" w:rsidP="00157EC7">
            <w:pPr>
              <w:widowControl w:val="0"/>
              <w:autoSpaceDE w:val="0"/>
              <w:autoSpaceDN w:val="0"/>
              <w:adjustRightInd w:val="0"/>
              <w:jc w:val="center"/>
              <w:rPr>
                <w:sz w:val="20"/>
                <w:szCs w:val="20"/>
              </w:rPr>
            </w:pPr>
            <w:r>
              <w:rPr>
                <w:sz w:val="20"/>
                <w:szCs w:val="20"/>
              </w:rPr>
              <w:t>13</w:t>
            </w:r>
            <w:r w:rsidR="00DA7825" w:rsidRPr="00BF17D7">
              <w:rPr>
                <w:sz w:val="20"/>
                <w:szCs w:val="20"/>
              </w:rPr>
              <w:t xml:space="preserve"> пар</w:t>
            </w:r>
          </w:p>
        </w:tc>
      </w:tr>
    </w:tbl>
    <w:p w:rsidR="00DA7825" w:rsidRPr="00E06A49" w:rsidRDefault="00DA7825" w:rsidP="00DA7825">
      <w:pPr>
        <w:widowControl w:val="0"/>
        <w:autoSpaceDE w:val="0"/>
        <w:autoSpaceDN w:val="0"/>
        <w:adjustRightInd w:val="0"/>
        <w:ind w:firstLine="720"/>
        <w:jc w:val="both"/>
      </w:pPr>
    </w:p>
    <w:p w:rsidR="00DA7825" w:rsidRPr="00E06A49" w:rsidRDefault="00DA7825" w:rsidP="00DA7825">
      <w:pPr>
        <w:widowControl w:val="0"/>
        <w:autoSpaceDE w:val="0"/>
        <w:autoSpaceDN w:val="0"/>
        <w:adjustRightInd w:val="0"/>
        <w:spacing w:line="360" w:lineRule="auto"/>
        <w:ind w:firstLine="720"/>
        <w:jc w:val="both"/>
        <w:rPr>
          <w:sz w:val="20"/>
          <w:szCs w:val="20"/>
        </w:rPr>
      </w:pPr>
      <w:bookmarkStart w:id="147" w:name="sub_200"/>
      <w:r w:rsidRPr="00E06A49">
        <w:rPr>
          <w:b/>
          <w:bCs/>
          <w:color w:val="26282F"/>
          <w:sz w:val="20"/>
          <w:szCs w:val="20"/>
        </w:rPr>
        <w:t>Примечания:</w:t>
      </w:r>
    </w:p>
    <w:p w:rsidR="00DA7825" w:rsidRPr="00E06A49" w:rsidRDefault="00DA7825" w:rsidP="00DA7825">
      <w:pPr>
        <w:widowControl w:val="0"/>
        <w:autoSpaceDE w:val="0"/>
        <w:autoSpaceDN w:val="0"/>
        <w:adjustRightInd w:val="0"/>
        <w:spacing w:line="360" w:lineRule="auto"/>
        <w:ind w:firstLine="720"/>
        <w:jc w:val="both"/>
        <w:rPr>
          <w:sz w:val="20"/>
          <w:szCs w:val="20"/>
        </w:rPr>
      </w:pPr>
      <w:bookmarkStart w:id="148" w:name="sub_201"/>
      <w:bookmarkEnd w:id="147"/>
      <w:r w:rsidRPr="00E06A49">
        <w:rPr>
          <w:sz w:val="20"/>
          <w:szCs w:val="20"/>
        </w:rPr>
        <w:t xml:space="preserve">1. Дополнительно к перечню средств индивидуальной защиты, выдаваемых работнику в соответствии с настоящими </w:t>
      </w:r>
      <w:hyperlink w:anchor="sub_1000" w:history="1">
        <w:r w:rsidRPr="00E06A49">
          <w:rPr>
            <w:sz w:val="20"/>
            <w:szCs w:val="20"/>
          </w:rPr>
          <w:t>Типовыми нормами</w:t>
        </w:r>
      </w:hyperlink>
      <w:r w:rsidRPr="00E06A49">
        <w:rPr>
          <w:sz w:val="20"/>
          <w:szCs w:val="20"/>
        </w:rPr>
        <w:t>, выдаются средства индивидуальной защиты с учетом вероятности причинения вреда здоровью работника:</w:t>
      </w:r>
    </w:p>
    <w:p w:rsidR="00DA7825" w:rsidRPr="00E06A49" w:rsidRDefault="00DA7825" w:rsidP="00DA7825">
      <w:pPr>
        <w:widowControl w:val="0"/>
        <w:autoSpaceDE w:val="0"/>
        <w:autoSpaceDN w:val="0"/>
        <w:adjustRightInd w:val="0"/>
        <w:spacing w:line="360" w:lineRule="auto"/>
        <w:ind w:firstLine="720"/>
        <w:jc w:val="both"/>
        <w:rPr>
          <w:sz w:val="20"/>
          <w:szCs w:val="20"/>
        </w:rPr>
      </w:pPr>
      <w:bookmarkStart w:id="149" w:name="sub_2017"/>
      <w:bookmarkEnd w:id="148"/>
      <w:r w:rsidRPr="00E06A49">
        <w:rPr>
          <w:sz w:val="20"/>
          <w:szCs w:val="20"/>
        </w:rPr>
        <w:t>ж) работникам, выполняющим наружные работы, для защиты от атмосферных осадков дополнительно выдается плащ для защиты от воды или костюм для защиты от воды - 1 шт. на 2 года.</w:t>
      </w:r>
    </w:p>
    <w:p w:rsidR="00DA7825" w:rsidRPr="00E06A49" w:rsidRDefault="00DA7825" w:rsidP="00DA7825">
      <w:pPr>
        <w:widowControl w:val="0"/>
        <w:autoSpaceDE w:val="0"/>
        <w:autoSpaceDN w:val="0"/>
        <w:adjustRightInd w:val="0"/>
        <w:spacing w:line="360" w:lineRule="auto"/>
        <w:ind w:firstLine="720"/>
        <w:jc w:val="both"/>
        <w:rPr>
          <w:sz w:val="20"/>
          <w:szCs w:val="20"/>
        </w:rPr>
      </w:pPr>
      <w:bookmarkStart w:id="150" w:name="sub_203"/>
      <w:bookmarkEnd w:id="149"/>
      <w:r w:rsidRPr="00E06A49">
        <w:rPr>
          <w:sz w:val="20"/>
          <w:szCs w:val="20"/>
        </w:rPr>
        <w:t xml:space="preserve">3. По решению работодателя с учетом мнения </w:t>
      </w:r>
      <w:r w:rsidRPr="00AD4472">
        <w:rPr>
          <w:sz w:val="20"/>
          <w:szCs w:val="20"/>
        </w:rPr>
        <w:t>профсоюзного комитета</w:t>
      </w:r>
      <w:r w:rsidRPr="00DD7637">
        <w:t xml:space="preserve"> </w:t>
      </w:r>
      <w:r w:rsidRPr="00E06A49">
        <w:rPr>
          <w:sz w:val="20"/>
          <w:szCs w:val="20"/>
        </w:rPr>
        <w:t>первичной профсоюзной организации или иного представительного органа работников работникам всех профессий и должностей, предусмотренных настоящими Типовыми нормами, может дополнительно выдаваться головной убор со сроком носки "до износа".</w:t>
      </w:r>
    </w:p>
    <w:p w:rsidR="00DA7825" w:rsidRPr="00E06A49" w:rsidRDefault="00DA7825" w:rsidP="00DA7825">
      <w:pPr>
        <w:widowControl w:val="0"/>
        <w:autoSpaceDE w:val="0"/>
        <w:autoSpaceDN w:val="0"/>
        <w:adjustRightInd w:val="0"/>
        <w:spacing w:line="360" w:lineRule="auto"/>
        <w:ind w:firstLine="720"/>
        <w:jc w:val="both"/>
        <w:rPr>
          <w:sz w:val="20"/>
          <w:szCs w:val="20"/>
        </w:rPr>
      </w:pPr>
      <w:bookmarkStart w:id="151" w:name="sub_204"/>
      <w:bookmarkEnd w:id="150"/>
      <w:r w:rsidRPr="00E06A49">
        <w:rPr>
          <w:sz w:val="20"/>
          <w:szCs w:val="20"/>
        </w:rPr>
        <w:t>4. Работникам, совмещающим профессии и должности или постоянно выполняющим совмещаемые работы, в том числе в составе комплексных бригад, дополнительно выдаются в зависимости от выполняемых работ средства индивидуальной защиты, предусмотренные для совмещаемой профессии или должности, с внесением отметки о совмещаемой профессии (должности) и необходимых дополнительных средствах индивидуальной защиты в личную карточку работника.</w:t>
      </w:r>
    </w:p>
    <w:p w:rsidR="005F36E6" w:rsidRDefault="00DA7825" w:rsidP="005F36E6">
      <w:pPr>
        <w:widowControl w:val="0"/>
        <w:autoSpaceDE w:val="0"/>
        <w:autoSpaceDN w:val="0"/>
        <w:adjustRightInd w:val="0"/>
        <w:spacing w:line="360" w:lineRule="auto"/>
        <w:ind w:firstLine="720"/>
        <w:jc w:val="both"/>
        <w:rPr>
          <w:sz w:val="20"/>
          <w:szCs w:val="20"/>
        </w:rPr>
      </w:pPr>
      <w:bookmarkStart w:id="152" w:name="sub_205"/>
      <w:bookmarkEnd w:id="151"/>
      <w:r w:rsidRPr="00E06A49">
        <w:rPr>
          <w:sz w:val="20"/>
          <w:szCs w:val="20"/>
        </w:rPr>
        <w:t>5. В целях улучшения ухода за средствами индивидуальной защиты работодатель вправе выдавать работникам 2 комплекта соответствующих средств индивидуальной защиты с удвоенным сроком носки</w:t>
      </w:r>
    </w:p>
    <w:p w:rsidR="00DA7825" w:rsidRPr="00E06A49" w:rsidRDefault="00DA7825" w:rsidP="005F36E6">
      <w:pPr>
        <w:widowControl w:val="0"/>
        <w:autoSpaceDE w:val="0"/>
        <w:autoSpaceDN w:val="0"/>
        <w:adjustRightInd w:val="0"/>
        <w:spacing w:line="360" w:lineRule="auto"/>
        <w:ind w:firstLine="720"/>
        <w:jc w:val="both"/>
        <w:rPr>
          <w:sz w:val="20"/>
          <w:szCs w:val="20"/>
        </w:rPr>
      </w:pPr>
      <w:bookmarkStart w:id="153" w:name="sub_206"/>
      <w:bookmarkEnd w:id="152"/>
      <w:r w:rsidRPr="00E06A49">
        <w:rPr>
          <w:sz w:val="20"/>
          <w:szCs w:val="20"/>
        </w:rPr>
        <w:lastRenderedPageBreak/>
        <w:t xml:space="preserve">6. Срок носки предусмотренных настоящими Типовыми нормами очков защитных, </w:t>
      </w:r>
      <w:bookmarkStart w:id="154" w:name="sub_208"/>
      <w:bookmarkEnd w:id="153"/>
    </w:p>
    <w:p w:rsidR="00FC6898" w:rsidRDefault="00DA7825" w:rsidP="00FC6898">
      <w:pPr>
        <w:widowControl w:val="0"/>
        <w:autoSpaceDE w:val="0"/>
        <w:autoSpaceDN w:val="0"/>
        <w:adjustRightInd w:val="0"/>
        <w:spacing w:line="360" w:lineRule="auto"/>
        <w:jc w:val="both"/>
        <w:rPr>
          <w:sz w:val="20"/>
          <w:szCs w:val="20"/>
        </w:rPr>
      </w:pPr>
      <w:r w:rsidRPr="00E06A49">
        <w:rPr>
          <w:sz w:val="20"/>
          <w:szCs w:val="20"/>
        </w:rPr>
        <w:t>установленный "до износа", не должен превышать 1 год</w:t>
      </w:r>
      <w:bookmarkEnd w:id="154"/>
    </w:p>
    <w:p w:rsidR="00892E58" w:rsidRDefault="00FC6898" w:rsidP="00FC6898">
      <w:pPr>
        <w:widowControl w:val="0"/>
        <w:autoSpaceDE w:val="0"/>
        <w:autoSpaceDN w:val="0"/>
        <w:adjustRightInd w:val="0"/>
        <w:spacing w:line="360" w:lineRule="auto"/>
        <w:jc w:val="both"/>
        <w:rPr>
          <w:sz w:val="20"/>
          <w:szCs w:val="20"/>
        </w:rPr>
      </w:pPr>
      <w:r>
        <w:rPr>
          <w:sz w:val="20"/>
          <w:szCs w:val="20"/>
        </w:rPr>
        <w:t xml:space="preserve">                                                                                                             </w:t>
      </w: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1C7945" w:rsidRPr="00FC6898" w:rsidRDefault="00892E58" w:rsidP="00892E58">
      <w:pPr>
        <w:widowControl w:val="0"/>
        <w:tabs>
          <w:tab w:val="right" w:pos="9921"/>
        </w:tabs>
        <w:autoSpaceDE w:val="0"/>
        <w:autoSpaceDN w:val="0"/>
        <w:adjustRightInd w:val="0"/>
        <w:spacing w:line="360" w:lineRule="auto"/>
        <w:rPr>
          <w:sz w:val="20"/>
          <w:szCs w:val="20"/>
        </w:rPr>
      </w:pPr>
      <w:r>
        <w:rPr>
          <w:sz w:val="20"/>
          <w:szCs w:val="20"/>
        </w:rPr>
        <w:t xml:space="preserve"> </w:t>
      </w:r>
      <w:r>
        <w:rPr>
          <w:sz w:val="20"/>
          <w:szCs w:val="20"/>
        </w:rPr>
        <w:tab/>
      </w:r>
      <w:r w:rsidR="00FC6898">
        <w:rPr>
          <w:sz w:val="20"/>
          <w:szCs w:val="20"/>
        </w:rPr>
        <w:t xml:space="preserve">     </w:t>
      </w:r>
      <w:r w:rsidR="001C7945" w:rsidRPr="00A72533">
        <w:rPr>
          <w:bCs/>
          <w:i/>
          <w:color w:val="000000"/>
        </w:rPr>
        <w:t>Приложение №</w:t>
      </w:r>
      <w:r w:rsidR="001C7945">
        <w:rPr>
          <w:bCs/>
          <w:i/>
          <w:color w:val="000000"/>
        </w:rPr>
        <w:t xml:space="preserve"> 6</w:t>
      </w:r>
    </w:p>
    <w:p w:rsidR="001C7945" w:rsidRPr="00A72533" w:rsidRDefault="001C7945" w:rsidP="001C7945">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1C7945" w:rsidRDefault="001C7945" w:rsidP="001C7945"/>
    <w:p w:rsidR="007A69C3" w:rsidRDefault="001C7945" w:rsidP="007A69C3">
      <w:pPr>
        <w:widowControl w:val="0"/>
        <w:shd w:val="clear" w:color="auto" w:fill="FFFFFF"/>
        <w:tabs>
          <w:tab w:val="left" w:pos="926"/>
          <w:tab w:val="left" w:leader="underscore" w:pos="4464"/>
        </w:tabs>
        <w:suppressAutoHyphens/>
        <w:autoSpaceDE w:val="0"/>
        <w:autoSpaceDN w:val="0"/>
        <w:adjustRightInd w:val="0"/>
        <w:ind w:left="284"/>
        <w:jc w:val="center"/>
      </w:pPr>
      <w:r w:rsidRPr="007A69C3">
        <w:rPr>
          <w:b/>
          <w:bCs/>
          <w:sz w:val="28"/>
          <w:szCs w:val="20"/>
        </w:rPr>
        <w:t>Типовые нормы</w:t>
      </w:r>
      <w:r w:rsidR="007A69C3">
        <w:rPr>
          <w:b/>
          <w:bCs/>
          <w:sz w:val="28"/>
          <w:szCs w:val="20"/>
        </w:rPr>
        <w:t xml:space="preserve"> </w:t>
      </w:r>
      <w:r w:rsidRPr="007A69C3">
        <w:rPr>
          <w:b/>
          <w:bCs/>
          <w:sz w:val="28"/>
          <w:szCs w:val="20"/>
        </w:rPr>
        <w:t>бесплатной выдачи работникам</w:t>
      </w:r>
      <w:r>
        <w:t xml:space="preserve"> </w:t>
      </w:r>
    </w:p>
    <w:p w:rsidR="007A69C3" w:rsidRPr="005F36E6" w:rsidRDefault="007A69C3" w:rsidP="007A69C3">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sidRPr="005F36E6">
        <w:rPr>
          <w:b/>
          <w:bCs/>
        </w:rPr>
        <w:t>МБ</w:t>
      </w:r>
      <w:r w:rsidR="005F36E6" w:rsidRPr="005F36E6">
        <w:rPr>
          <w:b/>
          <w:bCs/>
        </w:rPr>
        <w:t>Д</w:t>
      </w:r>
      <w:r w:rsidRPr="005F36E6">
        <w:rPr>
          <w:b/>
          <w:bCs/>
        </w:rPr>
        <w:t xml:space="preserve">ОУ </w:t>
      </w:r>
      <w:r w:rsidR="005F36E6" w:rsidRPr="005F36E6">
        <w:rPr>
          <w:b/>
          <w:bCs/>
        </w:rPr>
        <w:t xml:space="preserve"> </w:t>
      </w:r>
      <w:r w:rsidRPr="005F36E6">
        <w:rPr>
          <w:b/>
          <w:bCs/>
        </w:rPr>
        <w:t>№</w:t>
      </w:r>
      <w:r w:rsidR="005F36E6" w:rsidRPr="005F36E6">
        <w:rPr>
          <w:b/>
          <w:bCs/>
        </w:rPr>
        <w:t>8»Гнездышко»</w:t>
      </w:r>
      <w:r w:rsidRPr="005F36E6">
        <w:rPr>
          <w:b/>
          <w:bCs/>
        </w:rPr>
        <w:t xml:space="preserve"> г.Азнакаево</w:t>
      </w:r>
    </w:p>
    <w:p w:rsidR="001C7945" w:rsidRDefault="001C7945" w:rsidP="001C7945">
      <w:pPr>
        <w:pStyle w:val="1"/>
      </w:pPr>
      <w:r w:rsidRPr="005F36E6">
        <w:t>смывающих и (или) обезвреживающих средств</w:t>
      </w:r>
    </w:p>
    <w:p w:rsidR="001C7945" w:rsidRDefault="001C7945" w:rsidP="001C7945"/>
    <w:p w:rsidR="001C7945" w:rsidRDefault="001C7945" w:rsidP="001C7945">
      <w:pPr>
        <w:ind w:firstLine="698"/>
        <w:jc w:val="center"/>
        <w:rPr>
          <w:rStyle w:val="af4"/>
          <w:b w:val="0"/>
          <w:i/>
          <w:sz w:val="24"/>
          <w:szCs w:val="24"/>
        </w:rPr>
      </w:pPr>
      <w:r>
        <w:rPr>
          <w:rStyle w:val="af4"/>
          <w:b w:val="0"/>
          <w:i/>
          <w:sz w:val="24"/>
          <w:szCs w:val="24"/>
        </w:rPr>
        <w:t>(Из</w:t>
      </w:r>
      <w:r w:rsidRPr="001C7945">
        <w:rPr>
          <w:rStyle w:val="af4"/>
          <w:b w:val="0"/>
          <w:i/>
          <w:sz w:val="24"/>
          <w:szCs w:val="24"/>
        </w:rPr>
        <w:t xml:space="preserve"> </w:t>
      </w:r>
      <w:r>
        <w:rPr>
          <w:rStyle w:val="af4"/>
          <w:b w:val="0"/>
          <w:i/>
          <w:sz w:val="24"/>
          <w:szCs w:val="24"/>
        </w:rPr>
        <w:t xml:space="preserve">приказа </w:t>
      </w:r>
      <w:r w:rsidRPr="001C7945">
        <w:rPr>
          <w:rStyle w:val="af4"/>
          <w:b w:val="0"/>
          <w:i/>
          <w:sz w:val="24"/>
          <w:szCs w:val="24"/>
        </w:rPr>
        <w:t xml:space="preserve">Министерства здравоохранения и социального развития РФ </w:t>
      </w:r>
    </w:p>
    <w:p w:rsidR="001C7945" w:rsidRPr="001C7945" w:rsidRDefault="001C7945" w:rsidP="001C7945">
      <w:pPr>
        <w:ind w:firstLine="698"/>
        <w:jc w:val="center"/>
        <w:rPr>
          <w:i/>
        </w:rPr>
      </w:pPr>
      <w:r w:rsidRPr="001C7945">
        <w:rPr>
          <w:rStyle w:val="af4"/>
          <w:b w:val="0"/>
          <w:i/>
          <w:sz w:val="24"/>
          <w:szCs w:val="24"/>
        </w:rPr>
        <w:t>от 17 декабря 2010 г. N 1</w:t>
      </w:r>
      <w:r w:rsidR="00E86DE7">
        <w:rPr>
          <w:rStyle w:val="af4"/>
          <w:b w:val="0"/>
          <w:i/>
          <w:sz w:val="24"/>
          <w:szCs w:val="24"/>
        </w:rPr>
        <w:t>13</w:t>
      </w:r>
      <w:r w:rsidRPr="001C7945">
        <w:rPr>
          <w:rStyle w:val="af4"/>
          <w:b w:val="0"/>
          <w:i/>
          <w:sz w:val="24"/>
          <w:szCs w:val="24"/>
        </w:rPr>
        <w:t>2н</w:t>
      </w:r>
      <w:r>
        <w:rPr>
          <w:rStyle w:val="af4"/>
          <w:b w:val="0"/>
          <w:i/>
          <w:sz w:val="24"/>
          <w:szCs w:val="24"/>
        </w:rPr>
        <w:t>)</w:t>
      </w:r>
    </w:p>
    <w:p w:rsidR="001C7945" w:rsidRPr="001C7945" w:rsidRDefault="001C7945" w:rsidP="001C7945">
      <w:pPr>
        <w:jc w:val="center"/>
        <w:rPr>
          <w:i/>
        </w:rPr>
      </w:pPr>
    </w:p>
    <w:p w:rsidR="001C7945" w:rsidRPr="001C7945" w:rsidRDefault="001C7945" w:rsidP="001C7945">
      <w:pPr>
        <w:rPr>
          <w:sz w:val="20"/>
          <w:szCs w:val="20"/>
        </w:rPr>
      </w:pPr>
    </w:p>
    <w:tbl>
      <w:tblPr>
        <w:tblW w:w="1019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857"/>
        <w:gridCol w:w="2805"/>
        <w:gridCol w:w="4825"/>
        <w:gridCol w:w="1704"/>
      </w:tblGrid>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N п/п</w:t>
            </w:r>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Виды смывающих и (или) обезвреживающих средств</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Наименование работ и производственных факторов</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Норма выдачи на 1 работника в месяц</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1</w:t>
            </w:r>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2</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3</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4</w:t>
            </w:r>
          </w:p>
        </w:tc>
      </w:tr>
      <w:tr w:rsidR="001C7945" w:rsidRPr="001C7945" w:rsidTr="001C7945">
        <w:tc>
          <w:tcPr>
            <w:tcW w:w="10191" w:type="dxa"/>
            <w:gridSpan w:val="4"/>
            <w:tcBorders>
              <w:top w:val="single" w:sz="4" w:space="0" w:color="auto"/>
              <w:bottom w:val="single" w:sz="4" w:space="0" w:color="auto"/>
            </w:tcBorders>
          </w:tcPr>
          <w:p w:rsidR="001C7945" w:rsidRPr="00AD0BDC" w:rsidRDefault="001C7945" w:rsidP="00157EC7">
            <w:pPr>
              <w:pStyle w:val="1"/>
              <w:rPr>
                <w:sz w:val="20"/>
                <w:lang w:val="ru-RU" w:eastAsia="ru-RU"/>
              </w:rPr>
            </w:pPr>
            <w:bookmarkStart w:id="155" w:name="sub_1100"/>
            <w:r w:rsidRPr="004C63FA">
              <w:rPr>
                <w:sz w:val="20"/>
                <w:lang w:val="ru-RU" w:eastAsia="ru-RU"/>
              </w:rPr>
              <w:t>I. Защитные средства</w:t>
            </w:r>
            <w:bookmarkEnd w:id="155"/>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56" w:name="sub_1001"/>
            <w:r w:rsidRPr="001C7945">
              <w:rPr>
                <w:rFonts w:ascii="Times New Roman" w:hAnsi="Times New Roman" w:cs="Times New Roman"/>
                <w:sz w:val="20"/>
                <w:szCs w:val="20"/>
              </w:rPr>
              <w:t>1</w:t>
            </w:r>
            <w:bookmarkEnd w:id="156"/>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Средства гидрофильного действия</w:t>
            </w:r>
          </w:p>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(впитывающие влагу, увлажняющие кожу)</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водонерастворимыми материалами и веществами</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100 мл</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57" w:name="sub_1002"/>
            <w:r w:rsidRPr="001C7945">
              <w:rPr>
                <w:rFonts w:ascii="Times New Roman" w:hAnsi="Times New Roman" w:cs="Times New Roman"/>
                <w:sz w:val="20"/>
                <w:szCs w:val="20"/>
              </w:rPr>
              <w:t>2</w:t>
            </w:r>
            <w:bookmarkEnd w:id="157"/>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Средства гидрофобного действия</w:t>
            </w:r>
          </w:p>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(отталкивающие влагу, сушащие кожу)</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100 мл</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58" w:name="sub_1003"/>
            <w:r w:rsidRPr="001C7945">
              <w:rPr>
                <w:rFonts w:ascii="Times New Roman" w:hAnsi="Times New Roman" w:cs="Times New Roman"/>
                <w:sz w:val="20"/>
                <w:szCs w:val="20"/>
              </w:rPr>
              <w:t>3</w:t>
            </w:r>
            <w:bookmarkEnd w:id="158"/>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Средства комбинированного действия</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 xml:space="preserve">Работы при попеременном воздействии водорастворимых и водонерастворимых материалов и веществ, указанных в </w:t>
            </w:r>
            <w:hyperlink w:anchor="sub_1001" w:history="1">
              <w:r w:rsidRPr="001C7945">
                <w:rPr>
                  <w:rStyle w:val="af1"/>
                  <w:rFonts w:ascii="Times New Roman" w:hAnsi="Times New Roman" w:cs="Times New Roman"/>
                  <w:sz w:val="20"/>
                  <w:szCs w:val="20"/>
                </w:rPr>
                <w:t>пунктах 1</w:t>
              </w:r>
            </w:hyperlink>
            <w:r w:rsidRPr="001C7945">
              <w:rPr>
                <w:rFonts w:ascii="Times New Roman" w:hAnsi="Times New Roman" w:cs="Times New Roman"/>
                <w:sz w:val="20"/>
                <w:szCs w:val="20"/>
              </w:rPr>
              <w:t xml:space="preserve"> и </w:t>
            </w:r>
            <w:hyperlink w:anchor="sub_1002" w:history="1">
              <w:r w:rsidRPr="001C7945">
                <w:rPr>
                  <w:rStyle w:val="af1"/>
                  <w:rFonts w:ascii="Times New Roman" w:hAnsi="Times New Roman" w:cs="Times New Roman"/>
                  <w:sz w:val="20"/>
                  <w:szCs w:val="20"/>
                </w:rPr>
                <w:t>2</w:t>
              </w:r>
            </w:hyperlink>
            <w:r w:rsidRPr="001C7945">
              <w:rPr>
                <w:rFonts w:ascii="Times New Roman" w:hAnsi="Times New Roman" w:cs="Times New Roman"/>
                <w:sz w:val="20"/>
                <w:szCs w:val="20"/>
              </w:rPr>
              <w:t xml:space="preserve"> настоящих Типовых норм</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100 мл</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Pr>
                <w:rFonts w:ascii="Times New Roman" w:hAnsi="Times New Roman" w:cs="Times New Roman"/>
                <w:sz w:val="20"/>
                <w:szCs w:val="20"/>
              </w:rPr>
              <w:t>4</w:t>
            </w:r>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 xml:space="preserve">Средства для защиты от </w:t>
            </w:r>
            <w:r w:rsidRPr="001C7945">
              <w:rPr>
                <w:rFonts w:ascii="Times New Roman" w:hAnsi="Times New Roman" w:cs="Times New Roman"/>
                <w:sz w:val="20"/>
                <w:szCs w:val="20"/>
              </w:rPr>
              <w:lastRenderedPageBreak/>
              <w:t>бактериологических вредных факторов (дезинфицирующие)</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lastRenderedPageBreak/>
              <w:t xml:space="preserve">Работы с бактериально опасными средами; при </w:t>
            </w:r>
            <w:r w:rsidRPr="001C7945">
              <w:rPr>
                <w:rFonts w:ascii="Times New Roman" w:hAnsi="Times New Roman" w:cs="Times New Roman"/>
                <w:sz w:val="20"/>
                <w:szCs w:val="20"/>
              </w:rPr>
              <w:lastRenderedPageBreak/>
              <w:t>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lastRenderedPageBreak/>
              <w:t>100 мл</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Pr>
                <w:rFonts w:ascii="Times New Roman" w:hAnsi="Times New Roman" w:cs="Times New Roman"/>
                <w:sz w:val="20"/>
                <w:szCs w:val="20"/>
              </w:rPr>
              <w:lastRenderedPageBreak/>
              <w:t>5</w:t>
            </w:r>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Средства для защиты от биологических вредных факторов (от укусов членистоногих)</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Наружные работы (сезонно, при температуре выше 0° Цельсия) в период активности кровососущих и жалящих насекомых и паукообразных</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200 мл</w:t>
            </w:r>
          </w:p>
        </w:tc>
      </w:tr>
      <w:tr w:rsidR="001C7945" w:rsidRPr="001C7945" w:rsidTr="001C7945">
        <w:tc>
          <w:tcPr>
            <w:tcW w:w="10191" w:type="dxa"/>
            <w:gridSpan w:val="4"/>
            <w:tcBorders>
              <w:top w:val="single" w:sz="4" w:space="0" w:color="auto"/>
              <w:bottom w:val="single" w:sz="4" w:space="0" w:color="auto"/>
            </w:tcBorders>
          </w:tcPr>
          <w:p w:rsidR="001C7945" w:rsidRPr="00AD0BDC" w:rsidRDefault="001C7945" w:rsidP="00157EC7">
            <w:pPr>
              <w:pStyle w:val="1"/>
              <w:rPr>
                <w:sz w:val="20"/>
                <w:lang w:val="ru-RU" w:eastAsia="ru-RU"/>
              </w:rPr>
            </w:pPr>
            <w:bookmarkStart w:id="159" w:name="sub_1200"/>
            <w:r w:rsidRPr="004C63FA">
              <w:rPr>
                <w:sz w:val="20"/>
                <w:lang w:val="ru-RU" w:eastAsia="ru-RU"/>
              </w:rPr>
              <w:t>II. Очищающие средства</w:t>
            </w:r>
            <w:bookmarkEnd w:id="159"/>
          </w:p>
        </w:tc>
      </w:tr>
      <w:bookmarkStart w:id="160" w:name="sub_1007"/>
      <w:tr w:rsidR="001C7945" w:rsidRPr="001C7945" w:rsidTr="001C7945">
        <w:tc>
          <w:tcPr>
            <w:tcW w:w="857" w:type="dxa"/>
            <w:tcBorders>
              <w:top w:val="single" w:sz="4" w:space="0" w:color="auto"/>
              <w:bottom w:val="nil"/>
              <w:right w:val="single" w:sz="4" w:space="0" w:color="auto"/>
            </w:tcBorders>
          </w:tcPr>
          <w:p w:rsidR="001C7945" w:rsidRPr="001C7945" w:rsidRDefault="00902EA6"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fldChar w:fldCharType="begin"/>
            </w:r>
            <w:r w:rsidR="001C7945" w:rsidRPr="001C7945">
              <w:rPr>
                <w:rFonts w:ascii="Times New Roman" w:hAnsi="Times New Roman" w:cs="Times New Roman"/>
                <w:sz w:val="20"/>
                <w:szCs w:val="20"/>
              </w:rPr>
              <w:instrText>HYPERLINK "http://internet.garant.ru/document/redirect/71440278/0"</w:instrText>
            </w:r>
            <w:r w:rsidRPr="001C7945">
              <w:rPr>
                <w:rFonts w:ascii="Times New Roman" w:hAnsi="Times New Roman" w:cs="Times New Roman"/>
                <w:sz w:val="20"/>
                <w:szCs w:val="20"/>
              </w:rPr>
              <w:fldChar w:fldCharType="separate"/>
            </w:r>
            <w:r w:rsidR="001C7945" w:rsidRPr="001C7945">
              <w:rPr>
                <w:rStyle w:val="af1"/>
                <w:rFonts w:ascii="Times New Roman" w:hAnsi="Times New Roman" w:cs="Times New Roman"/>
                <w:sz w:val="20"/>
                <w:szCs w:val="20"/>
              </w:rPr>
              <w:t>7</w:t>
            </w:r>
            <w:r w:rsidRPr="001C7945">
              <w:rPr>
                <w:rFonts w:ascii="Times New Roman" w:hAnsi="Times New Roman" w:cs="Times New Roman"/>
                <w:sz w:val="20"/>
                <w:szCs w:val="20"/>
              </w:rPr>
              <w:fldChar w:fldCharType="end"/>
            </w:r>
            <w:bookmarkEnd w:id="160"/>
          </w:p>
        </w:tc>
        <w:tc>
          <w:tcPr>
            <w:tcW w:w="2805" w:type="dxa"/>
            <w:tcBorders>
              <w:top w:val="single" w:sz="4" w:space="0" w:color="auto"/>
              <w:left w:val="single" w:sz="4" w:space="0" w:color="auto"/>
              <w:bottom w:val="nil"/>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Мыло или жидкие моющие средства в том числе:</w:t>
            </w:r>
          </w:p>
        </w:tc>
        <w:tc>
          <w:tcPr>
            <w:tcW w:w="4825" w:type="dxa"/>
            <w:tcBorders>
              <w:top w:val="single" w:sz="4" w:space="0" w:color="auto"/>
              <w:left w:val="single" w:sz="4" w:space="0" w:color="auto"/>
              <w:bottom w:val="nil"/>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связанные с легкосмываемыми загрязнениями</w:t>
            </w:r>
          </w:p>
        </w:tc>
        <w:tc>
          <w:tcPr>
            <w:tcW w:w="1704" w:type="dxa"/>
            <w:tcBorders>
              <w:top w:val="single" w:sz="4" w:space="0" w:color="auto"/>
              <w:left w:val="single" w:sz="4" w:space="0" w:color="auto"/>
              <w:bottom w:val="nil"/>
            </w:tcBorders>
          </w:tcPr>
          <w:p w:rsidR="001C7945" w:rsidRPr="001C7945" w:rsidRDefault="001C7945" w:rsidP="00157EC7">
            <w:pPr>
              <w:pStyle w:val="af3"/>
              <w:rPr>
                <w:rFonts w:ascii="Times New Roman" w:hAnsi="Times New Roman" w:cs="Times New Roman"/>
                <w:sz w:val="20"/>
                <w:szCs w:val="20"/>
              </w:rPr>
            </w:pPr>
          </w:p>
        </w:tc>
      </w:tr>
      <w:tr w:rsidR="001C7945" w:rsidRPr="001C7945" w:rsidTr="001C7945">
        <w:tc>
          <w:tcPr>
            <w:tcW w:w="857" w:type="dxa"/>
            <w:tcBorders>
              <w:top w:val="nil"/>
              <w:bottom w:val="nil"/>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2805" w:type="dxa"/>
            <w:tcBorders>
              <w:top w:val="nil"/>
              <w:left w:val="single" w:sz="4" w:space="0" w:color="auto"/>
              <w:bottom w:val="nil"/>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для мытья рук</w:t>
            </w:r>
          </w:p>
        </w:tc>
        <w:tc>
          <w:tcPr>
            <w:tcW w:w="4825" w:type="dxa"/>
            <w:tcBorders>
              <w:top w:val="nil"/>
              <w:left w:val="single" w:sz="4" w:space="0" w:color="auto"/>
              <w:bottom w:val="nil"/>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1704" w:type="dxa"/>
            <w:tcBorders>
              <w:top w:val="nil"/>
              <w:left w:val="single" w:sz="4" w:space="0" w:color="auto"/>
              <w:bottom w:val="nil"/>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200 г (мыло туалетное) или 250 мл (жидкие моющие средства в дозирующих устройствах)</w:t>
            </w:r>
          </w:p>
        </w:tc>
      </w:tr>
      <w:tr w:rsidR="001C7945" w:rsidRPr="001C7945" w:rsidTr="001C7945">
        <w:tc>
          <w:tcPr>
            <w:tcW w:w="857" w:type="dxa"/>
            <w:tcBorders>
              <w:top w:val="nil"/>
              <w:bottom w:val="single" w:sz="4" w:space="0" w:color="auto"/>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2805" w:type="dxa"/>
            <w:tcBorders>
              <w:top w:val="nil"/>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для мытья тела</w:t>
            </w:r>
          </w:p>
        </w:tc>
        <w:tc>
          <w:tcPr>
            <w:tcW w:w="4825" w:type="dxa"/>
            <w:tcBorders>
              <w:top w:val="nil"/>
              <w:left w:val="single" w:sz="4" w:space="0" w:color="auto"/>
              <w:bottom w:val="single" w:sz="4" w:space="0" w:color="auto"/>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1704" w:type="dxa"/>
            <w:tcBorders>
              <w:top w:val="nil"/>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300 г (мыло туалетное) или 500 мл (жидкие моющие средства в дозирующих устройствах)</w:t>
            </w:r>
          </w:p>
        </w:tc>
      </w:tr>
      <w:tr w:rsidR="001C7945" w:rsidRPr="001C7945" w:rsidTr="001C7945">
        <w:tc>
          <w:tcPr>
            <w:tcW w:w="857" w:type="dxa"/>
            <w:vMerge w:val="restart"/>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61" w:name="sub_1008"/>
            <w:r w:rsidRPr="001C7945">
              <w:rPr>
                <w:rFonts w:ascii="Times New Roman" w:hAnsi="Times New Roman" w:cs="Times New Roman"/>
                <w:sz w:val="20"/>
                <w:szCs w:val="20"/>
              </w:rPr>
              <w:t>8</w:t>
            </w:r>
            <w:bookmarkEnd w:id="161"/>
          </w:p>
        </w:tc>
        <w:tc>
          <w:tcPr>
            <w:tcW w:w="2805" w:type="dxa"/>
            <w:vMerge w:val="restart"/>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Твердое туалетное мыло или жидкие моющие средства</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300 г (мыло туалетное) или 500 мл (жидкие моющие средства в дозирующих устройствах)</w:t>
            </w:r>
          </w:p>
        </w:tc>
      </w:tr>
      <w:tr w:rsidR="001C7945" w:rsidRPr="001C7945" w:rsidTr="001C7945">
        <w:tc>
          <w:tcPr>
            <w:tcW w:w="857" w:type="dxa"/>
            <w:vMerge/>
            <w:tcBorders>
              <w:top w:val="single" w:sz="4" w:space="0" w:color="auto"/>
              <w:bottom w:val="single" w:sz="4" w:space="0" w:color="auto"/>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2805" w:type="dxa"/>
            <w:vMerge/>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на угольных (сланцевых) шахтах, в разрезах, на обогатительных и брикетных фабриках, в шахтостроительных и шахто-монтажных организациях угольной промышленности</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800 г (мыло туалетное) или 750 мл (жидкие моющие средства в дозирующих устройствах)</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62" w:name="sub_1009"/>
            <w:r w:rsidRPr="001C7945">
              <w:rPr>
                <w:rFonts w:ascii="Times New Roman" w:hAnsi="Times New Roman" w:cs="Times New Roman"/>
                <w:sz w:val="20"/>
                <w:szCs w:val="20"/>
              </w:rPr>
              <w:t>9</w:t>
            </w:r>
            <w:bookmarkEnd w:id="162"/>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Очищающие кремы, гели и пасты</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200 мл</w:t>
            </w:r>
          </w:p>
        </w:tc>
      </w:tr>
      <w:tr w:rsidR="001C7945" w:rsidRPr="001C7945" w:rsidTr="001C7945">
        <w:tc>
          <w:tcPr>
            <w:tcW w:w="10191" w:type="dxa"/>
            <w:gridSpan w:val="4"/>
            <w:tcBorders>
              <w:top w:val="single" w:sz="4" w:space="0" w:color="auto"/>
              <w:bottom w:val="single" w:sz="4" w:space="0" w:color="auto"/>
            </w:tcBorders>
          </w:tcPr>
          <w:p w:rsidR="001C7945" w:rsidRPr="00AD0BDC" w:rsidRDefault="001C7945" w:rsidP="00157EC7">
            <w:pPr>
              <w:pStyle w:val="1"/>
              <w:rPr>
                <w:sz w:val="20"/>
                <w:lang w:val="ru-RU" w:eastAsia="ru-RU"/>
              </w:rPr>
            </w:pPr>
            <w:bookmarkStart w:id="163" w:name="sub_1300"/>
            <w:r w:rsidRPr="004C63FA">
              <w:rPr>
                <w:sz w:val="20"/>
                <w:lang w:val="ru-RU" w:eastAsia="ru-RU"/>
              </w:rPr>
              <w:t>III. Регенерирующие, восстанавливающие средства</w:t>
            </w:r>
            <w:bookmarkEnd w:id="163"/>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64" w:name="sub_1010"/>
            <w:r w:rsidRPr="001C7945">
              <w:rPr>
                <w:rFonts w:ascii="Times New Roman" w:hAnsi="Times New Roman" w:cs="Times New Roman"/>
                <w:sz w:val="20"/>
                <w:szCs w:val="20"/>
              </w:rPr>
              <w:t>10</w:t>
            </w:r>
            <w:bookmarkEnd w:id="164"/>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Регенерирующие, восстанавливающие кремы, эмульсии</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100 мл</w:t>
            </w:r>
          </w:p>
        </w:tc>
      </w:tr>
    </w:tbl>
    <w:p w:rsidR="001C7945" w:rsidRPr="001C7945" w:rsidRDefault="001C7945" w:rsidP="001C7945">
      <w:pPr>
        <w:rPr>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3A547D" w:rsidRDefault="003A547D">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57EC7" w:rsidRPr="00A72533" w:rsidRDefault="00157EC7" w:rsidP="00157EC7">
      <w:pPr>
        <w:spacing w:before="100" w:after="100" w:line="100" w:lineRule="atLeast"/>
        <w:ind w:right="-193"/>
        <w:jc w:val="right"/>
        <w:rPr>
          <w:bCs/>
          <w:i/>
          <w:color w:val="000000"/>
        </w:rPr>
      </w:pPr>
      <w:r w:rsidRPr="00A72533">
        <w:rPr>
          <w:bCs/>
          <w:i/>
          <w:color w:val="000000"/>
        </w:rPr>
        <w:t>Приложение №</w:t>
      </w:r>
      <w:r>
        <w:rPr>
          <w:bCs/>
          <w:i/>
          <w:color w:val="000000"/>
        </w:rPr>
        <w:t xml:space="preserve"> 7</w:t>
      </w:r>
    </w:p>
    <w:p w:rsidR="00157EC7" w:rsidRPr="00A72533" w:rsidRDefault="00157EC7" w:rsidP="00157EC7">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tbl>
      <w:tblPr>
        <w:tblW w:w="0" w:type="auto"/>
        <w:tblLook w:val="00A0"/>
      </w:tblPr>
      <w:tblGrid>
        <w:gridCol w:w="5240"/>
        <w:gridCol w:w="4671"/>
      </w:tblGrid>
      <w:tr w:rsidR="001C651E" w:rsidRPr="00037FDB" w:rsidTr="003264E5">
        <w:tc>
          <w:tcPr>
            <w:tcW w:w="5240" w:type="dxa"/>
          </w:tcPr>
          <w:p w:rsidR="001C651E" w:rsidRPr="00037FDB" w:rsidRDefault="001C651E" w:rsidP="003264E5">
            <w:pPr>
              <w:pStyle w:val="ad"/>
              <w:ind w:firstLine="567"/>
            </w:pPr>
            <w:r w:rsidRPr="00037FDB">
              <w:t xml:space="preserve">«СОГЛАСОВАНО» </w:t>
            </w:r>
          </w:p>
          <w:p w:rsidR="001C651E" w:rsidRPr="00037FDB" w:rsidRDefault="001C651E" w:rsidP="003264E5">
            <w:pPr>
              <w:pStyle w:val="ad"/>
              <w:ind w:firstLine="567"/>
            </w:pPr>
            <w:r w:rsidRPr="00037FDB">
              <w:t>Профсоюзный комитет</w:t>
            </w:r>
          </w:p>
          <w:p w:rsidR="001C651E" w:rsidRPr="00037FDB" w:rsidRDefault="005F36E6" w:rsidP="003264E5">
            <w:pPr>
              <w:pStyle w:val="ad"/>
              <w:ind w:firstLine="567"/>
              <w:rPr>
                <w:iCs/>
              </w:rPr>
            </w:pPr>
            <w:r>
              <w:rPr>
                <w:iCs/>
              </w:rPr>
              <w:t xml:space="preserve">МБДОУ </w:t>
            </w:r>
            <w:r w:rsidR="001C651E">
              <w:rPr>
                <w:iCs/>
              </w:rPr>
              <w:t xml:space="preserve">№ </w:t>
            </w:r>
            <w:r>
              <w:rPr>
                <w:iCs/>
              </w:rPr>
              <w:t>8»Гнездышко»</w:t>
            </w:r>
            <w:r w:rsidR="001C651E">
              <w:rPr>
                <w:iCs/>
              </w:rPr>
              <w:t>г. Азнакаево</w:t>
            </w:r>
          </w:p>
          <w:p w:rsidR="001C651E" w:rsidRPr="00037FDB" w:rsidRDefault="001C651E" w:rsidP="003264E5">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1C651E" w:rsidRDefault="001C651E" w:rsidP="003264E5">
            <w:pPr>
              <w:pStyle w:val="ad"/>
              <w:ind w:firstLine="567"/>
            </w:pPr>
            <w:r w:rsidRPr="00037FDB">
              <w:t>Председатель профкома</w:t>
            </w:r>
          </w:p>
          <w:p w:rsidR="001C651E" w:rsidRDefault="001C651E" w:rsidP="003264E5">
            <w:pPr>
              <w:pStyle w:val="ad"/>
              <w:ind w:firstLine="567"/>
            </w:pPr>
            <w:r>
              <w:t>____________</w:t>
            </w:r>
            <w:r w:rsidRPr="00037FDB">
              <w:rPr>
                <w:iCs/>
              </w:rPr>
              <w:t>(</w:t>
            </w:r>
            <w:r w:rsidR="005F36E6">
              <w:rPr>
                <w:iCs/>
              </w:rPr>
              <w:t>Зиганшина Г.А.)</w:t>
            </w:r>
          </w:p>
          <w:p w:rsidR="001C651E" w:rsidRPr="00037FDB" w:rsidRDefault="001C651E" w:rsidP="003264E5">
            <w:pPr>
              <w:pStyle w:val="ad"/>
              <w:ind w:firstLine="567"/>
              <w:rPr>
                <w:iCs/>
              </w:rPr>
            </w:pPr>
            <w:r w:rsidRPr="00037FDB">
              <w:rPr>
                <w:iCs/>
              </w:rPr>
              <w:t xml:space="preserve">(подпись)   </w:t>
            </w:r>
            <w:r w:rsidRPr="00037FDB">
              <w:rPr>
                <w:iCs/>
              </w:rPr>
              <w:tab/>
            </w:r>
          </w:p>
          <w:p w:rsidR="001C651E" w:rsidRPr="00037FDB" w:rsidRDefault="001C651E" w:rsidP="003264E5">
            <w:pPr>
              <w:pStyle w:val="ad"/>
              <w:ind w:firstLine="567"/>
              <w:rPr>
                <w:spacing w:val="-10"/>
              </w:rPr>
            </w:pPr>
          </w:p>
        </w:tc>
        <w:tc>
          <w:tcPr>
            <w:tcW w:w="4671" w:type="dxa"/>
          </w:tcPr>
          <w:p w:rsidR="001C651E" w:rsidRPr="00037FDB" w:rsidRDefault="001C651E" w:rsidP="005F36E6">
            <w:pPr>
              <w:pStyle w:val="ad"/>
            </w:pPr>
            <w:r w:rsidRPr="00037FDB">
              <w:t>«УТВЕРЖДАЮ»</w:t>
            </w:r>
          </w:p>
          <w:p w:rsidR="001C651E" w:rsidRPr="00037FDB" w:rsidRDefault="005F36E6" w:rsidP="005F36E6">
            <w:pPr>
              <w:pStyle w:val="ad"/>
            </w:pPr>
            <w:r>
              <w:t>Заведующий</w:t>
            </w:r>
          </w:p>
          <w:p w:rsidR="001C651E" w:rsidRPr="00037FDB" w:rsidRDefault="001C651E" w:rsidP="005F36E6">
            <w:pPr>
              <w:pStyle w:val="ad"/>
              <w:rPr>
                <w:iCs/>
              </w:rPr>
            </w:pPr>
            <w:r>
              <w:rPr>
                <w:iCs/>
              </w:rPr>
              <w:t>МБ</w:t>
            </w:r>
            <w:r w:rsidR="005F36E6">
              <w:rPr>
                <w:iCs/>
              </w:rPr>
              <w:t xml:space="preserve">ДОУ </w:t>
            </w:r>
            <w:r>
              <w:rPr>
                <w:iCs/>
              </w:rPr>
              <w:t>№</w:t>
            </w:r>
            <w:r w:rsidR="005F36E6">
              <w:rPr>
                <w:iCs/>
              </w:rPr>
              <w:t xml:space="preserve"> 8 «Гнездышко»</w:t>
            </w:r>
            <w:r>
              <w:rPr>
                <w:iCs/>
              </w:rPr>
              <w:t xml:space="preserve"> г. Азнакаево</w:t>
            </w:r>
          </w:p>
          <w:p w:rsidR="001C651E" w:rsidRDefault="001C651E" w:rsidP="005F36E6">
            <w:pPr>
              <w:pStyle w:val="ad"/>
            </w:pPr>
            <w:r w:rsidRPr="00037FDB">
              <w:t>Приказ от</w:t>
            </w:r>
            <w:r w:rsidRPr="001C651E">
              <w:rPr>
                <w:u w:val="single"/>
              </w:rPr>
              <w:tab/>
            </w:r>
            <w:r>
              <w:rPr>
                <w:u w:val="single"/>
              </w:rPr>
              <w:t>______</w:t>
            </w:r>
            <w:r>
              <w:t xml:space="preserve">  </w:t>
            </w:r>
            <w:r w:rsidRPr="00037FDB">
              <w:t>№ ____</w:t>
            </w:r>
          </w:p>
          <w:p w:rsidR="001C651E" w:rsidRPr="00037FDB" w:rsidRDefault="001C651E" w:rsidP="005F36E6">
            <w:pPr>
              <w:pStyle w:val="ad"/>
            </w:pPr>
            <w:r>
              <w:t>____________(</w:t>
            </w:r>
            <w:r w:rsidR="005F36E6">
              <w:t>Ф.Н.Мустакимова</w:t>
            </w:r>
            <w:r>
              <w:t>)</w:t>
            </w:r>
          </w:p>
          <w:p w:rsidR="001C651E" w:rsidRPr="00037FDB" w:rsidRDefault="001C651E" w:rsidP="003264E5">
            <w:pPr>
              <w:pStyle w:val="ad"/>
              <w:rPr>
                <w:iCs/>
              </w:rPr>
            </w:pPr>
            <w:r>
              <w:rPr>
                <w:iCs/>
              </w:rPr>
              <w:t xml:space="preserve">           (</w:t>
            </w:r>
            <w:r w:rsidRPr="00037FDB">
              <w:rPr>
                <w:iCs/>
              </w:rPr>
              <w:t xml:space="preserve">подпись)   </w:t>
            </w:r>
          </w:p>
          <w:p w:rsidR="001C651E" w:rsidRPr="00037FDB" w:rsidRDefault="001C651E" w:rsidP="003264E5">
            <w:pPr>
              <w:pStyle w:val="ad"/>
              <w:ind w:firstLine="567"/>
            </w:pPr>
          </w:p>
          <w:p w:rsidR="001C651E" w:rsidRPr="00037FDB" w:rsidRDefault="001C651E" w:rsidP="003264E5">
            <w:pPr>
              <w:pStyle w:val="ad"/>
              <w:ind w:firstLine="567"/>
            </w:pPr>
            <w:r w:rsidRPr="00037FDB">
              <w:t>м.п.</w:t>
            </w:r>
          </w:p>
          <w:p w:rsidR="001C651E" w:rsidRPr="00037FDB" w:rsidRDefault="001C651E" w:rsidP="003264E5">
            <w:pPr>
              <w:pStyle w:val="ad"/>
              <w:ind w:firstLine="567"/>
            </w:pPr>
          </w:p>
        </w:tc>
      </w:tr>
    </w:tbl>
    <w:p w:rsidR="003A547D" w:rsidRPr="005F36E6"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r w:rsidRPr="003A547D">
        <w:rPr>
          <w:b/>
          <w:bCs/>
          <w:color w:val="26282F"/>
          <w:sz w:val="28"/>
          <w:szCs w:val="28"/>
        </w:rPr>
        <w:t xml:space="preserve">        Положение о комиссии по охране труда </w:t>
      </w:r>
    </w:p>
    <w:p w:rsidR="003A547D" w:rsidRPr="005F36E6"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sidRPr="005F36E6">
        <w:rPr>
          <w:b/>
          <w:bCs/>
          <w:sz w:val="28"/>
          <w:szCs w:val="28"/>
        </w:rPr>
        <w:t>в МБ</w:t>
      </w:r>
      <w:r w:rsidR="005F36E6" w:rsidRPr="005F36E6">
        <w:rPr>
          <w:b/>
          <w:bCs/>
          <w:sz w:val="28"/>
          <w:szCs w:val="28"/>
        </w:rPr>
        <w:t>Д</w:t>
      </w:r>
      <w:r w:rsidRPr="005F36E6">
        <w:rPr>
          <w:b/>
          <w:bCs/>
          <w:sz w:val="28"/>
          <w:szCs w:val="28"/>
        </w:rPr>
        <w:t xml:space="preserve">ОУ </w:t>
      </w:r>
      <w:r w:rsidR="005F36E6" w:rsidRPr="005F36E6">
        <w:rPr>
          <w:b/>
          <w:bCs/>
          <w:sz w:val="28"/>
          <w:szCs w:val="28"/>
        </w:rPr>
        <w:t xml:space="preserve"> </w:t>
      </w:r>
      <w:r w:rsidRPr="005F36E6">
        <w:rPr>
          <w:b/>
          <w:bCs/>
          <w:sz w:val="28"/>
          <w:szCs w:val="28"/>
        </w:rPr>
        <w:t>№</w:t>
      </w:r>
      <w:r w:rsidR="005F36E6" w:rsidRPr="005F36E6">
        <w:rPr>
          <w:b/>
          <w:bCs/>
          <w:sz w:val="28"/>
          <w:szCs w:val="28"/>
        </w:rPr>
        <w:t>8»Гнездышко»</w:t>
      </w:r>
      <w:r w:rsidRPr="005F36E6">
        <w:rPr>
          <w:b/>
          <w:bCs/>
          <w:sz w:val="28"/>
          <w:szCs w:val="28"/>
        </w:rPr>
        <w:t xml:space="preserve"> г.Азнакаево</w:t>
      </w:r>
    </w:p>
    <w:p w:rsidR="003A547D" w:rsidRPr="005D2678" w:rsidRDefault="003A547D" w:rsidP="003A547D">
      <w:pPr>
        <w:widowControl w:val="0"/>
        <w:autoSpaceDE w:val="0"/>
        <w:autoSpaceDN w:val="0"/>
        <w:adjustRightInd w:val="0"/>
        <w:ind w:firstLine="720"/>
        <w:jc w:val="both"/>
        <w:rPr>
          <w:sz w:val="20"/>
          <w:szCs w:val="20"/>
        </w:rPr>
      </w:pPr>
    </w:p>
    <w:p w:rsidR="003A547D" w:rsidRPr="005D2678" w:rsidRDefault="003A547D" w:rsidP="003A547D">
      <w:pPr>
        <w:widowControl w:val="0"/>
        <w:autoSpaceDE w:val="0"/>
        <w:autoSpaceDN w:val="0"/>
        <w:adjustRightInd w:val="0"/>
        <w:ind w:firstLine="142"/>
        <w:jc w:val="both"/>
        <w:rPr>
          <w:sz w:val="20"/>
          <w:szCs w:val="20"/>
        </w:rPr>
      </w:pPr>
      <w:bookmarkStart w:id="165" w:name="sub_1"/>
      <w:r w:rsidRPr="005D2678">
        <w:rPr>
          <w:sz w:val="20"/>
          <w:szCs w:val="20"/>
        </w:rPr>
        <w:t>1</w:t>
      </w:r>
      <w:r w:rsidRPr="00CD73A8">
        <w:rPr>
          <w:sz w:val="20"/>
          <w:szCs w:val="20"/>
        </w:rPr>
        <w:t>. Типовое положение о комиссии</w:t>
      </w:r>
      <w:r w:rsidRPr="005D2678">
        <w:rPr>
          <w:sz w:val="20"/>
          <w:szCs w:val="20"/>
        </w:rPr>
        <w:t xml:space="preserve"> по охране труда (далее - Положение) разработано в соответствии со </w:t>
      </w:r>
      <w:hyperlink r:id="rId14" w:history="1">
        <w:r w:rsidRPr="00CD73A8">
          <w:rPr>
            <w:color w:val="106BBE"/>
            <w:sz w:val="20"/>
            <w:szCs w:val="20"/>
          </w:rPr>
          <w:t>статьей 218</w:t>
        </w:r>
      </w:hyperlink>
      <w:r w:rsidRPr="005D2678">
        <w:rPr>
          <w:sz w:val="20"/>
          <w:szCs w:val="20"/>
        </w:rPr>
        <w:t xml:space="preserve"> Трудового кодекса Российской Федерации (Собрание законодательства Российской Федерации, 2002, N 1, ст. 3; 2006, N 27, ст. 2878) с целью организации совместных действий работодателя, работников, </w:t>
      </w:r>
      <w:r w:rsidRPr="00CD73A8">
        <w:rPr>
          <w:sz w:val="20"/>
          <w:szCs w:val="20"/>
        </w:rPr>
        <w:t>профсоюзного комитета</w:t>
      </w:r>
      <w:r w:rsidRPr="005D2678">
        <w:rPr>
          <w:sz w:val="20"/>
          <w:szCs w:val="20"/>
        </w:rPr>
        <w:t xml:space="preserve"> первичной профсоюзной организации по обеспечению требований охраны труда, предупреждению производственного травматизма и профессиональных заболеваний, сохранению здоровья работников.</w:t>
      </w:r>
    </w:p>
    <w:p w:rsidR="003A547D" w:rsidRPr="005D2678" w:rsidRDefault="003A547D" w:rsidP="003A547D">
      <w:pPr>
        <w:widowControl w:val="0"/>
        <w:autoSpaceDE w:val="0"/>
        <w:autoSpaceDN w:val="0"/>
        <w:adjustRightInd w:val="0"/>
        <w:ind w:firstLine="142"/>
        <w:jc w:val="both"/>
        <w:rPr>
          <w:sz w:val="20"/>
          <w:szCs w:val="20"/>
        </w:rPr>
      </w:pPr>
      <w:bookmarkStart w:id="166" w:name="sub_2"/>
      <w:bookmarkEnd w:id="165"/>
      <w:r w:rsidRPr="005D2678">
        <w:rPr>
          <w:sz w:val="20"/>
          <w:szCs w:val="20"/>
        </w:rPr>
        <w:t xml:space="preserve">2. На основе Положения приказом работодателя с учетом мнения </w:t>
      </w:r>
      <w:r w:rsidRPr="00CD73A8">
        <w:rPr>
          <w:sz w:val="20"/>
          <w:szCs w:val="20"/>
        </w:rPr>
        <w:t>профсоюзного комитета</w:t>
      </w:r>
      <w:r w:rsidRPr="005D2678">
        <w:rPr>
          <w:sz w:val="20"/>
          <w:szCs w:val="20"/>
        </w:rPr>
        <w:t xml:space="preserve"> первичной профсоюзной организации утверждается положение о </w:t>
      </w:r>
      <w:r w:rsidRPr="00CD73A8">
        <w:rPr>
          <w:sz w:val="20"/>
          <w:szCs w:val="20"/>
        </w:rPr>
        <w:t>комиссии</w:t>
      </w:r>
      <w:r w:rsidRPr="005D2678">
        <w:rPr>
          <w:sz w:val="20"/>
          <w:szCs w:val="20"/>
        </w:rPr>
        <w:t xml:space="preserve"> по охране труда (далее - </w:t>
      </w:r>
      <w:r w:rsidRPr="00CD73A8">
        <w:rPr>
          <w:sz w:val="20"/>
          <w:szCs w:val="20"/>
        </w:rPr>
        <w:t>комиссии</w:t>
      </w:r>
      <w:r w:rsidRPr="005D2678">
        <w:rPr>
          <w:sz w:val="20"/>
          <w:szCs w:val="20"/>
        </w:rPr>
        <w:t>) с учетом специфики деятельности работодателя.</w:t>
      </w:r>
    </w:p>
    <w:p w:rsidR="003A547D" w:rsidRPr="005D2678" w:rsidRDefault="003A547D" w:rsidP="003A547D">
      <w:pPr>
        <w:widowControl w:val="0"/>
        <w:autoSpaceDE w:val="0"/>
        <w:autoSpaceDN w:val="0"/>
        <w:adjustRightInd w:val="0"/>
        <w:ind w:firstLine="142"/>
        <w:jc w:val="both"/>
        <w:rPr>
          <w:sz w:val="20"/>
          <w:szCs w:val="20"/>
        </w:rPr>
      </w:pPr>
      <w:bookmarkStart w:id="167" w:name="sub_3"/>
      <w:bookmarkEnd w:id="166"/>
      <w:r w:rsidRPr="005D2678">
        <w:rPr>
          <w:sz w:val="20"/>
          <w:szCs w:val="20"/>
        </w:rPr>
        <w:t xml:space="preserve">3. Положение предусматривает основные задачи, функции и права </w:t>
      </w:r>
      <w:r w:rsidRPr="00CD73A8">
        <w:rPr>
          <w:sz w:val="20"/>
          <w:szCs w:val="20"/>
        </w:rPr>
        <w:t>комиссии</w:t>
      </w:r>
      <w:r w:rsidRPr="005D2678">
        <w:rPr>
          <w:sz w:val="20"/>
          <w:szCs w:val="20"/>
        </w:rPr>
        <w:t>.</w:t>
      </w:r>
    </w:p>
    <w:p w:rsidR="003A547D" w:rsidRPr="005D2678" w:rsidRDefault="003A547D" w:rsidP="003A547D">
      <w:pPr>
        <w:widowControl w:val="0"/>
        <w:autoSpaceDE w:val="0"/>
        <w:autoSpaceDN w:val="0"/>
        <w:adjustRightInd w:val="0"/>
        <w:ind w:firstLine="142"/>
        <w:jc w:val="both"/>
        <w:rPr>
          <w:sz w:val="20"/>
          <w:szCs w:val="20"/>
        </w:rPr>
      </w:pPr>
      <w:bookmarkStart w:id="168" w:name="sub_4"/>
      <w:bookmarkEnd w:id="167"/>
      <w:r w:rsidRPr="005D2678">
        <w:rPr>
          <w:sz w:val="20"/>
          <w:szCs w:val="20"/>
        </w:rPr>
        <w:t>4. Ком</w:t>
      </w:r>
      <w:r w:rsidRPr="00CD73A8">
        <w:rPr>
          <w:sz w:val="20"/>
          <w:szCs w:val="20"/>
        </w:rPr>
        <w:t>иссия</w:t>
      </w:r>
      <w:r w:rsidRPr="005D2678">
        <w:rPr>
          <w:sz w:val="20"/>
          <w:szCs w:val="20"/>
        </w:rPr>
        <w:t xml:space="preserve"> является составной частью системы управления охраной труда у работодателя, а также одной из форм участия работников в управлении охраной труда. Работа Ком</w:t>
      </w:r>
      <w:r w:rsidRPr="00CD73A8">
        <w:rPr>
          <w:sz w:val="20"/>
          <w:szCs w:val="20"/>
        </w:rPr>
        <w:t>иссии</w:t>
      </w:r>
      <w:r w:rsidRPr="005D2678">
        <w:rPr>
          <w:sz w:val="20"/>
          <w:szCs w:val="20"/>
        </w:rPr>
        <w:t xml:space="preserve"> строится на принципах социального партнерства.</w:t>
      </w:r>
    </w:p>
    <w:p w:rsidR="003A547D" w:rsidRPr="005D2678" w:rsidRDefault="003A547D" w:rsidP="003A547D">
      <w:pPr>
        <w:widowControl w:val="0"/>
        <w:autoSpaceDE w:val="0"/>
        <w:autoSpaceDN w:val="0"/>
        <w:adjustRightInd w:val="0"/>
        <w:ind w:firstLine="142"/>
        <w:jc w:val="both"/>
        <w:rPr>
          <w:sz w:val="20"/>
          <w:szCs w:val="20"/>
        </w:rPr>
      </w:pPr>
      <w:bookmarkStart w:id="169" w:name="sub_5"/>
      <w:bookmarkEnd w:id="168"/>
      <w:r w:rsidRPr="005D2678">
        <w:rPr>
          <w:sz w:val="20"/>
          <w:szCs w:val="20"/>
        </w:rPr>
        <w:t>5. Коми</w:t>
      </w:r>
      <w:r w:rsidRPr="00CD73A8">
        <w:rPr>
          <w:sz w:val="20"/>
          <w:szCs w:val="20"/>
        </w:rPr>
        <w:t>ссия</w:t>
      </w:r>
      <w:r w:rsidRPr="005D2678">
        <w:rPr>
          <w:sz w:val="20"/>
          <w:szCs w:val="20"/>
        </w:rPr>
        <w:t xml:space="preserve"> взаимодействует с органом исполнительной власти </w:t>
      </w:r>
      <w:r w:rsidRPr="00CD73A8">
        <w:rPr>
          <w:sz w:val="20"/>
          <w:szCs w:val="20"/>
        </w:rPr>
        <w:t>Республики Татарстан в области охраны труда</w:t>
      </w:r>
      <w:r w:rsidRPr="005D2678">
        <w:rPr>
          <w:sz w:val="20"/>
          <w:szCs w:val="20"/>
        </w:rPr>
        <w:t xml:space="preserve">, органами государственного надзора (контроля) за соблюдением </w:t>
      </w:r>
      <w:hyperlink r:id="rId15" w:history="1">
        <w:r w:rsidRPr="00CD73A8">
          <w:rPr>
            <w:color w:val="106BBE"/>
            <w:sz w:val="20"/>
            <w:szCs w:val="20"/>
          </w:rPr>
          <w:t>трудового законодательства</w:t>
        </w:r>
      </w:hyperlink>
      <w:r w:rsidRPr="005D2678">
        <w:rPr>
          <w:sz w:val="20"/>
          <w:szCs w:val="20"/>
        </w:rPr>
        <w:t xml:space="preserve"> </w:t>
      </w:r>
      <w:r w:rsidRPr="00CD73A8">
        <w:rPr>
          <w:sz w:val="20"/>
          <w:szCs w:val="20"/>
        </w:rPr>
        <w:t>Республики Татарстан</w:t>
      </w:r>
      <w:r w:rsidRPr="005D2678">
        <w:rPr>
          <w:sz w:val="20"/>
          <w:szCs w:val="20"/>
        </w:rPr>
        <w:t>, другими органами государственного надзора (контроля), а также с технической инспекцией труда профсоюзов.</w:t>
      </w:r>
    </w:p>
    <w:p w:rsidR="003A547D" w:rsidRPr="005D2678" w:rsidRDefault="003A547D" w:rsidP="003A547D">
      <w:pPr>
        <w:widowControl w:val="0"/>
        <w:autoSpaceDE w:val="0"/>
        <w:autoSpaceDN w:val="0"/>
        <w:adjustRightInd w:val="0"/>
        <w:ind w:firstLine="142"/>
        <w:jc w:val="both"/>
        <w:rPr>
          <w:sz w:val="20"/>
          <w:szCs w:val="20"/>
        </w:rPr>
      </w:pPr>
      <w:bookmarkStart w:id="170" w:name="sub_6"/>
      <w:bookmarkEnd w:id="169"/>
      <w:r w:rsidRPr="005D2678">
        <w:rPr>
          <w:sz w:val="20"/>
          <w:szCs w:val="20"/>
        </w:rPr>
        <w:t>6. Коми</w:t>
      </w:r>
      <w:r w:rsidRPr="00CD73A8">
        <w:rPr>
          <w:sz w:val="20"/>
          <w:szCs w:val="20"/>
        </w:rPr>
        <w:t>ссия</w:t>
      </w:r>
      <w:r w:rsidRPr="005D2678">
        <w:rPr>
          <w:sz w:val="20"/>
          <w:szCs w:val="20"/>
        </w:rPr>
        <w:t xml:space="preserve">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w:t>
      </w:r>
      <w:r w:rsidRPr="00CD73A8">
        <w:rPr>
          <w:sz w:val="20"/>
          <w:szCs w:val="20"/>
        </w:rPr>
        <w:t>Республики Татарстан</w:t>
      </w:r>
      <w:r w:rsidRPr="005D2678">
        <w:rPr>
          <w:sz w:val="20"/>
          <w:szCs w:val="20"/>
        </w:rPr>
        <w:t xml:space="preserve">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актами работодателя.</w:t>
      </w:r>
    </w:p>
    <w:p w:rsidR="003A547D" w:rsidRPr="005D2678" w:rsidRDefault="003A547D" w:rsidP="003A547D">
      <w:pPr>
        <w:widowControl w:val="0"/>
        <w:autoSpaceDE w:val="0"/>
        <w:autoSpaceDN w:val="0"/>
        <w:adjustRightInd w:val="0"/>
        <w:ind w:firstLine="142"/>
        <w:jc w:val="both"/>
        <w:rPr>
          <w:sz w:val="20"/>
          <w:szCs w:val="20"/>
        </w:rPr>
      </w:pPr>
      <w:bookmarkStart w:id="171" w:name="sub_10"/>
      <w:bookmarkEnd w:id="170"/>
      <w:r w:rsidRPr="005D2678">
        <w:rPr>
          <w:sz w:val="20"/>
          <w:szCs w:val="20"/>
        </w:rPr>
        <w:t>7. Задачами Коми</w:t>
      </w:r>
      <w:r w:rsidRPr="00CD73A8">
        <w:rPr>
          <w:sz w:val="20"/>
          <w:szCs w:val="20"/>
        </w:rPr>
        <w:t>ссии</w:t>
      </w:r>
      <w:r w:rsidRPr="005D2678">
        <w:rPr>
          <w:sz w:val="20"/>
          <w:szCs w:val="20"/>
        </w:rPr>
        <w:t xml:space="preserve"> являются:</w:t>
      </w:r>
    </w:p>
    <w:p w:rsidR="003A547D" w:rsidRPr="005D2678" w:rsidRDefault="003A547D" w:rsidP="003A547D">
      <w:pPr>
        <w:widowControl w:val="0"/>
        <w:autoSpaceDE w:val="0"/>
        <w:autoSpaceDN w:val="0"/>
        <w:adjustRightInd w:val="0"/>
        <w:ind w:firstLine="142"/>
        <w:jc w:val="both"/>
        <w:rPr>
          <w:sz w:val="20"/>
          <w:szCs w:val="20"/>
        </w:rPr>
      </w:pPr>
      <w:bookmarkStart w:id="172" w:name="sub_7"/>
      <w:bookmarkEnd w:id="171"/>
      <w:r w:rsidRPr="005D2678">
        <w:rPr>
          <w:sz w:val="20"/>
          <w:szCs w:val="20"/>
        </w:rPr>
        <w:t>а) разработка на основе предложений членов Коми</w:t>
      </w:r>
      <w:r w:rsidRPr="00CD73A8">
        <w:rPr>
          <w:sz w:val="20"/>
          <w:szCs w:val="20"/>
        </w:rPr>
        <w:t>ссии</w:t>
      </w:r>
      <w:r w:rsidRPr="005D2678">
        <w:rPr>
          <w:sz w:val="20"/>
          <w:szCs w:val="20"/>
        </w:rPr>
        <w:t xml:space="preserve"> программы совместных действий работодателя, </w:t>
      </w:r>
      <w:r w:rsidRPr="00CD73A8">
        <w:rPr>
          <w:sz w:val="20"/>
          <w:szCs w:val="20"/>
        </w:rPr>
        <w:t>профсоюзного</w:t>
      </w:r>
      <w:r w:rsidRPr="005D2678">
        <w:rPr>
          <w:sz w:val="20"/>
          <w:szCs w:val="20"/>
        </w:rPr>
        <w:t xml:space="preserve"> </w:t>
      </w:r>
      <w:r w:rsidRPr="00CD73A8">
        <w:rPr>
          <w:sz w:val="20"/>
          <w:szCs w:val="20"/>
        </w:rPr>
        <w:t xml:space="preserve">комитета </w:t>
      </w:r>
      <w:r w:rsidRPr="005D2678">
        <w:rPr>
          <w:sz w:val="20"/>
          <w:szCs w:val="20"/>
        </w:rPr>
        <w:t>первичной профсоюзной организации или иного уполномоченного работниками 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3A547D" w:rsidRPr="005D2678" w:rsidRDefault="003A547D" w:rsidP="003A547D">
      <w:pPr>
        <w:widowControl w:val="0"/>
        <w:autoSpaceDE w:val="0"/>
        <w:autoSpaceDN w:val="0"/>
        <w:adjustRightInd w:val="0"/>
        <w:ind w:firstLine="142"/>
        <w:jc w:val="both"/>
        <w:rPr>
          <w:sz w:val="20"/>
          <w:szCs w:val="20"/>
        </w:rPr>
      </w:pPr>
      <w:bookmarkStart w:id="173" w:name="sub_8"/>
      <w:bookmarkEnd w:id="172"/>
      <w:r w:rsidRPr="005D2678">
        <w:rPr>
          <w:sz w:val="20"/>
          <w:szCs w:val="20"/>
        </w:rPr>
        <w:t>б) 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травматизма и профессиональной заболеваемости предложений работодателю по улучшению условий и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74" w:name="sub_9"/>
      <w:bookmarkEnd w:id="173"/>
      <w:r w:rsidRPr="005D2678">
        <w:rPr>
          <w:sz w:val="20"/>
          <w:szCs w:val="20"/>
        </w:rPr>
        <w:t>в) содействие службе охраны труда работодателя в информировании работников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w:t>
      </w:r>
    </w:p>
    <w:p w:rsidR="003A547D" w:rsidRPr="005D2678" w:rsidRDefault="003A547D" w:rsidP="003A547D">
      <w:pPr>
        <w:widowControl w:val="0"/>
        <w:autoSpaceDE w:val="0"/>
        <w:autoSpaceDN w:val="0"/>
        <w:adjustRightInd w:val="0"/>
        <w:ind w:firstLine="142"/>
        <w:jc w:val="both"/>
        <w:rPr>
          <w:sz w:val="20"/>
          <w:szCs w:val="20"/>
        </w:rPr>
      </w:pPr>
      <w:bookmarkStart w:id="175" w:name="sub_23"/>
      <w:bookmarkEnd w:id="174"/>
      <w:r w:rsidRPr="005D2678">
        <w:rPr>
          <w:sz w:val="20"/>
          <w:szCs w:val="20"/>
        </w:rPr>
        <w:t>8. Функциями Коми</w:t>
      </w:r>
      <w:r w:rsidRPr="00CD73A8">
        <w:rPr>
          <w:sz w:val="20"/>
          <w:szCs w:val="20"/>
        </w:rPr>
        <w:t>ссии</w:t>
      </w:r>
      <w:r w:rsidRPr="005D2678">
        <w:rPr>
          <w:sz w:val="20"/>
          <w:szCs w:val="20"/>
        </w:rPr>
        <w:t xml:space="preserve"> являются:</w:t>
      </w:r>
    </w:p>
    <w:p w:rsidR="003A547D" w:rsidRPr="005D2678" w:rsidRDefault="003A547D" w:rsidP="003A547D">
      <w:pPr>
        <w:widowControl w:val="0"/>
        <w:autoSpaceDE w:val="0"/>
        <w:autoSpaceDN w:val="0"/>
        <w:adjustRightInd w:val="0"/>
        <w:ind w:firstLine="142"/>
        <w:jc w:val="both"/>
        <w:rPr>
          <w:sz w:val="20"/>
          <w:szCs w:val="20"/>
        </w:rPr>
      </w:pPr>
      <w:bookmarkStart w:id="176" w:name="sub_11"/>
      <w:bookmarkEnd w:id="175"/>
      <w:r w:rsidRPr="005D2678">
        <w:rPr>
          <w:sz w:val="20"/>
          <w:szCs w:val="20"/>
        </w:rPr>
        <w:t xml:space="preserve">а) рассмотрение предложений работодателя, работников, </w:t>
      </w:r>
      <w:r w:rsidRPr="00CD73A8">
        <w:rPr>
          <w:sz w:val="20"/>
          <w:szCs w:val="20"/>
        </w:rPr>
        <w:t>профсоюзного комитета</w:t>
      </w:r>
      <w:r w:rsidRPr="005D2678">
        <w:rPr>
          <w:sz w:val="20"/>
          <w:szCs w:val="20"/>
        </w:rPr>
        <w:t xml:space="preserve"> первичной профсоюзной организации с целью выработки рекомендаций по улучшению условий и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77" w:name="sub_12"/>
      <w:bookmarkEnd w:id="176"/>
      <w:r w:rsidRPr="005D2678">
        <w:rPr>
          <w:sz w:val="20"/>
          <w:szCs w:val="20"/>
        </w:rPr>
        <w:t>б) содействие работодателю в организации обучения по охране труда, безопасным методам и приемам выполнения работ, а также в организации проверки знаний требований охраны труда и проведения в установленном порядке инструктажей по охране труда;</w:t>
      </w:r>
    </w:p>
    <w:p w:rsidR="003A547D" w:rsidRPr="005D2678" w:rsidRDefault="003A547D" w:rsidP="003A547D">
      <w:pPr>
        <w:widowControl w:val="0"/>
        <w:autoSpaceDE w:val="0"/>
        <w:autoSpaceDN w:val="0"/>
        <w:adjustRightInd w:val="0"/>
        <w:ind w:firstLine="142"/>
        <w:jc w:val="both"/>
        <w:rPr>
          <w:sz w:val="20"/>
          <w:szCs w:val="20"/>
        </w:rPr>
      </w:pPr>
      <w:bookmarkStart w:id="178" w:name="sub_13"/>
      <w:bookmarkEnd w:id="177"/>
      <w:r w:rsidRPr="005D2678">
        <w:rPr>
          <w:sz w:val="20"/>
          <w:szCs w:val="20"/>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79" w:name="sub_14"/>
      <w:bookmarkEnd w:id="178"/>
      <w:r w:rsidRPr="005D2678">
        <w:rPr>
          <w:sz w:val="20"/>
          <w:szCs w:val="20"/>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3A547D" w:rsidRPr="005D2678" w:rsidRDefault="003A547D" w:rsidP="003A547D">
      <w:pPr>
        <w:widowControl w:val="0"/>
        <w:autoSpaceDE w:val="0"/>
        <w:autoSpaceDN w:val="0"/>
        <w:adjustRightInd w:val="0"/>
        <w:ind w:firstLine="142"/>
        <w:jc w:val="both"/>
        <w:rPr>
          <w:sz w:val="20"/>
          <w:szCs w:val="20"/>
        </w:rPr>
      </w:pPr>
      <w:bookmarkStart w:id="180" w:name="sub_15"/>
      <w:bookmarkEnd w:id="179"/>
      <w:r w:rsidRPr="005D2678">
        <w:rPr>
          <w:sz w:val="20"/>
          <w:szCs w:val="20"/>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81" w:name="sub_16"/>
      <w:bookmarkEnd w:id="180"/>
      <w:r w:rsidRPr="005D2678">
        <w:rPr>
          <w:sz w:val="20"/>
          <w:szCs w:val="20"/>
        </w:rPr>
        <w:lastRenderedPageBreak/>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3A547D" w:rsidRPr="005D2678" w:rsidRDefault="003A547D" w:rsidP="003A547D">
      <w:pPr>
        <w:widowControl w:val="0"/>
        <w:autoSpaceDE w:val="0"/>
        <w:autoSpaceDN w:val="0"/>
        <w:adjustRightInd w:val="0"/>
        <w:ind w:firstLine="142"/>
        <w:jc w:val="both"/>
        <w:rPr>
          <w:sz w:val="20"/>
          <w:szCs w:val="20"/>
        </w:rPr>
      </w:pPr>
      <w:bookmarkStart w:id="182" w:name="sub_17"/>
      <w:bookmarkEnd w:id="181"/>
      <w:r w:rsidRPr="005D2678">
        <w:rPr>
          <w:sz w:val="20"/>
          <w:szCs w:val="20"/>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3A547D" w:rsidRPr="005D2678" w:rsidRDefault="003A547D" w:rsidP="003A547D">
      <w:pPr>
        <w:widowControl w:val="0"/>
        <w:autoSpaceDE w:val="0"/>
        <w:autoSpaceDN w:val="0"/>
        <w:adjustRightInd w:val="0"/>
        <w:ind w:firstLine="142"/>
        <w:jc w:val="both"/>
        <w:rPr>
          <w:sz w:val="20"/>
          <w:szCs w:val="20"/>
        </w:rPr>
      </w:pPr>
      <w:bookmarkStart w:id="183" w:name="sub_19"/>
      <w:bookmarkEnd w:id="182"/>
      <w:r w:rsidRPr="00CD73A8">
        <w:rPr>
          <w:sz w:val="20"/>
          <w:szCs w:val="20"/>
        </w:rPr>
        <w:t>з</w:t>
      </w:r>
      <w:r w:rsidRPr="005D2678">
        <w:rPr>
          <w:sz w:val="20"/>
          <w:szCs w:val="20"/>
        </w:rPr>
        <w:t>)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3A547D" w:rsidRPr="005D2678" w:rsidRDefault="003A547D" w:rsidP="003A547D">
      <w:pPr>
        <w:widowControl w:val="0"/>
        <w:autoSpaceDE w:val="0"/>
        <w:autoSpaceDN w:val="0"/>
        <w:adjustRightInd w:val="0"/>
        <w:ind w:firstLine="142"/>
        <w:jc w:val="both"/>
        <w:rPr>
          <w:sz w:val="20"/>
          <w:szCs w:val="20"/>
        </w:rPr>
      </w:pPr>
      <w:bookmarkStart w:id="184" w:name="sub_21"/>
      <w:bookmarkEnd w:id="183"/>
      <w:r w:rsidRPr="00CD73A8">
        <w:rPr>
          <w:sz w:val="20"/>
          <w:szCs w:val="20"/>
        </w:rPr>
        <w:t>и</w:t>
      </w:r>
      <w:r w:rsidRPr="005D2678">
        <w:rPr>
          <w:sz w:val="20"/>
          <w:szCs w:val="20"/>
        </w:rPr>
        <w:t>)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85" w:name="sub_22"/>
      <w:bookmarkEnd w:id="184"/>
      <w:r w:rsidRPr="00CD73A8">
        <w:rPr>
          <w:sz w:val="20"/>
          <w:szCs w:val="20"/>
        </w:rPr>
        <w:t>к</w:t>
      </w:r>
      <w:r w:rsidRPr="005D2678">
        <w:rPr>
          <w:sz w:val="20"/>
          <w:szCs w:val="20"/>
        </w:rPr>
        <w:t xml:space="preserve">) подготовка и представление работодателю, </w:t>
      </w:r>
      <w:r w:rsidRPr="00CD73A8">
        <w:rPr>
          <w:sz w:val="20"/>
          <w:szCs w:val="20"/>
        </w:rPr>
        <w:t>профсоюзному комитету</w:t>
      </w:r>
      <w:r w:rsidRPr="005D2678">
        <w:rPr>
          <w:sz w:val="20"/>
          <w:szCs w:val="20"/>
        </w:rPr>
        <w:t xml:space="preserve"> первичной профсо</w:t>
      </w:r>
      <w:r w:rsidRPr="00CD73A8">
        <w:rPr>
          <w:sz w:val="20"/>
          <w:szCs w:val="20"/>
        </w:rPr>
        <w:t xml:space="preserve">юзной организации </w:t>
      </w:r>
      <w:r w:rsidRPr="005D2678">
        <w:rPr>
          <w:sz w:val="20"/>
          <w:szCs w:val="20"/>
        </w:rPr>
        <w:t>предложений по разработке проектов локальных нормативных актов по охране труда, участие в разработке и рассмотрении указанных проектов.</w:t>
      </w:r>
    </w:p>
    <w:p w:rsidR="003A547D" w:rsidRPr="005D2678" w:rsidRDefault="003A547D" w:rsidP="003A547D">
      <w:pPr>
        <w:widowControl w:val="0"/>
        <w:autoSpaceDE w:val="0"/>
        <w:autoSpaceDN w:val="0"/>
        <w:adjustRightInd w:val="0"/>
        <w:ind w:firstLine="142"/>
        <w:jc w:val="both"/>
        <w:rPr>
          <w:sz w:val="20"/>
          <w:szCs w:val="20"/>
        </w:rPr>
      </w:pPr>
      <w:bookmarkStart w:id="186" w:name="sub_30"/>
      <w:bookmarkEnd w:id="185"/>
      <w:r w:rsidRPr="005D2678">
        <w:rPr>
          <w:sz w:val="20"/>
          <w:szCs w:val="20"/>
        </w:rPr>
        <w:t>9. Для осуществления возложенных функций Коми</w:t>
      </w:r>
      <w:r w:rsidRPr="00CD73A8">
        <w:rPr>
          <w:sz w:val="20"/>
          <w:szCs w:val="20"/>
        </w:rPr>
        <w:t>ссия</w:t>
      </w:r>
      <w:r w:rsidRPr="005D2678">
        <w:rPr>
          <w:sz w:val="20"/>
          <w:szCs w:val="20"/>
        </w:rPr>
        <w:t xml:space="preserve"> вправе:</w:t>
      </w:r>
    </w:p>
    <w:p w:rsidR="003A547D" w:rsidRPr="005D2678" w:rsidRDefault="003A547D" w:rsidP="003A547D">
      <w:pPr>
        <w:widowControl w:val="0"/>
        <w:autoSpaceDE w:val="0"/>
        <w:autoSpaceDN w:val="0"/>
        <w:adjustRightInd w:val="0"/>
        <w:ind w:firstLine="142"/>
        <w:jc w:val="both"/>
        <w:rPr>
          <w:sz w:val="20"/>
          <w:szCs w:val="20"/>
        </w:rPr>
      </w:pPr>
      <w:bookmarkStart w:id="187" w:name="sub_24"/>
      <w:bookmarkEnd w:id="186"/>
      <w:r w:rsidRPr="005D2678">
        <w:rPr>
          <w:sz w:val="20"/>
          <w:szCs w:val="20"/>
        </w:rP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3A547D" w:rsidRPr="005D2678" w:rsidRDefault="003A547D" w:rsidP="003A547D">
      <w:pPr>
        <w:widowControl w:val="0"/>
        <w:autoSpaceDE w:val="0"/>
        <w:autoSpaceDN w:val="0"/>
        <w:adjustRightInd w:val="0"/>
        <w:ind w:firstLine="142"/>
        <w:jc w:val="both"/>
        <w:rPr>
          <w:sz w:val="20"/>
          <w:szCs w:val="20"/>
        </w:rPr>
      </w:pPr>
      <w:bookmarkStart w:id="188" w:name="sub_25"/>
      <w:bookmarkEnd w:id="187"/>
      <w:r w:rsidRPr="005D2678">
        <w:rPr>
          <w:sz w:val="20"/>
          <w:szCs w:val="20"/>
        </w:rPr>
        <w:t>б) заслушивать на заседаниях Коми</w:t>
      </w:r>
      <w:r w:rsidRPr="00CD73A8">
        <w:rPr>
          <w:sz w:val="20"/>
          <w:szCs w:val="20"/>
        </w:rPr>
        <w:t xml:space="preserve">ссии </w:t>
      </w:r>
      <w:r w:rsidRPr="005D2678">
        <w:rPr>
          <w:sz w:val="20"/>
          <w:szCs w:val="20"/>
        </w:rPr>
        <w:t>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3A547D" w:rsidRPr="005D2678" w:rsidRDefault="003A547D" w:rsidP="003A547D">
      <w:pPr>
        <w:widowControl w:val="0"/>
        <w:autoSpaceDE w:val="0"/>
        <w:autoSpaceDN w:val="0"/>
        <w:adjustRightInd w:val="0"/>
        <w:ind w:firstLine="142"/>
        <w:jc w:val="both"/>
        <w:rPr>
          <w:sz w:val="20"/>
          <w:szCs w:val="20"/>
        </w:rPr>
      </w:pPr>
      <w:bookmarkStart w:id="189" w:name="sub_26"/>
      <w:bookmarkEnd w:id="188"/>
      <w:r w:rsidRPr="005D2678">
        <w:rPr>
          <w:sz w:val="20"/>
          <w:szCs w:val="20"/>
        </w:rPr>
        <w:t>в) заслушивать на заседаниях Коми</w:t>
      </w:r>
      <w:r w:rsidRPr="00CD73A8">
        <w:rPr>
          <w:sz w:val="20"/>
          <w:szCs w:val="20"/>
        </w:rPr>
        <w:t>ссии</w:t>
      </w:r>
      <w:r w:rsidRPr="005D2678">
        <w:rPr>
          <w:sz w:val="20"/>
          <w:szCs w:val="20"/>
        </w:rPr>
        <w:t xml:space="preserve">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3A547D" w:rsidRPr="005D2678" w:rsidRDefault="003A547D" w:rsidP="003A547D">
      <w:pPr>
        <w:widowControl w:val="0"/>
        <w:autoSpaceDE w:val="0"/>
        <w:autoSpaceDN w:val="0"/>
        <w:adjustRightInd w:val="0"/>
        <w:ind w:firstLine="142"/>
        <w:jc w:val="both"/>
        <w:rPr>
          <w:sz w:val="20"/>
          <w:szCs w:val="20"/>
        </w:rPr>
      </w:pPr>
      <w:bookmarkStart w:id="190" w:name="sub_27"/>
      <w:bookmarkEnd w:id="189"/>
      <w:r w:rsidRPr="005D2678">
        <w:rPr>
          <w:sz w:val="20"/>
          <w:szCs w:val="20"/>
        </w:rPr>
        <w:t>г) участвовать в подготовке предложений к разделу коллективного договора (соглашения) по охране труда по вопросам, находящимся в компетенции Коми</w:t>
      </w:r>
      <w:r w:rsidRPr="00CD73A8">
        <w:rPr>
          <w:sz w:val="20"/>
          <w:szCs w:val="20"/>
        </w:rPr>
        <w:t>ссии</w:t>
      </w:r>
      <w:r w:rsidRPr="005D2678">
        <w:rPr>
          <w:sz w:val="20"/>
          <w:szCs w:val="20"/>
        </w:rPr>
        <w:t>;</w:t>
      </w:r>
    </w:p>
    <w:p w:rsidR="003A547D" w:rsidRPr="005D2678" w:rsidRDefault="003A547D" w:rsidP="003A547D">
      <w:pPr>
        <w:widowControl w:val="0"/>
        <w:autoSpaceDE w:val="0"/>
        <w:autoSpaceDN w:val="0"/>
        <w:adjustRightInd w:val="0"/>
        <w:ind w:firstLine="142"/>
        <w:jc w:val="both"/>
        <w:rPr>
          <w:sz w:val="20"/>
          <w:szCs w:val="20"/>
        </w:rPr>
      </w:pPr>
      <w:bookmarkStart w:id="191" w:name="sub_28"/>
      <w:bookmarkEnd w:id="190"/>
      <w:r w:rsidRPr="005D2678">
        <w:rPr>
          <w:sz w:val="20"/>
          <w:szCs w:val="20"/>
        </w:rPr>
        <w:t>д) вносить работодателю предложения о стимулировании работников за активное участие в мероприятиях по улучшению условий и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92" w:name="sub_29"/>
      <w:bookmarkEnd w:id="191"/>
      <w:r w:rsidRPr="005D2678">
        <w:rPr>
          <w:sz w:val="20"/>
          <w:szCs w:val="20"/>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3A547D" w:rsidRPr="005D2678" w:rsidRDefault="003A547D" w:rsidP="003A547D">
      <w:pPr>
        <w:widowControl w:val="0"/>
        <w:autoSpaceDE w:val="0"/>
        <w:autoSpaceDN w:val="0"/>
        <w:adjustRightInd w:val="0"/>
        <w:ind w:firstLine="142"/>
        <w:jc w:val="both"/>
        <w:rPr>
          <w:sz w:val="20"/>
          <w:szCs w:val="20"/>
        </w:rPr>
      </w:pPr>
      <w:bookmarkStart w:id="193" w:name="sub_31"/>
      <w:bookmarkEnd w:id="192"/>
      <w:r w:rsidRPr="005D2678">
        <w:rPr>
          <w:sz w:val="20"/>
          <w:szCs w:val="20"/>
        </w:rPr>
        <w:t>10. Коми</w:t>
      </w:r>
      <w:r w:rsidRPr="00CD73A8">
        <w:rPr>
          <w:sz w:val="20"/>
          <w:szCs w:val="20"/>
        </w:rPr>
        <w:t>ссия</w:t>
      </w:r>
      <w:r w:rsidRPr="005D2678">
        <w:rPr>
          <w:sz w:val="20"/>
          <w:szCs w:val="20"/>
        </w:rPr>
        <w:t xml:space="preserve">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w:t>
      </w:r>
    </w:p>
    <w:p w:rsidR="003A547D" w:rsidRPr="005D2678" w:rsidRDefault="003A547D" w:rsidP="003A547D">
      <w:pPr>
        <w:widowControl w:val="0"/>
        <w:autoSpaceDE w:val="0"/>
        <w:autoSpaceDN w:val="0"/>
        <w:adjustRightInd w:val="0"/>
        <w:ind w:firstLine="142"/>
        <w:jc w:val="both"/>
        <w:rPr>
          <w:sz w:val="20"/>
          <w:szCs w:val="20"/>
        </w:rPr>
      </w:pPr>
      <w:bookmarkStart w:id="194" w:name="sub_32"/>
      <w:bookmarkEnd w:id="193"/>
      <w:r w:rsidRPr="005D2678">
        <w:rPr>
          <w:sz w:val="20"/>
          <w:szCs w:val="20"/>
        </w:rPr>
        <w:t>11. Численность членов Коми</w:t>
      </w:r>
      <w:r w:rsidRPr="00CD73A8">
        <w:rPr>
          <w:sz w:val="20"/>
          <w:szCs w:val="20"/>
        </w:rPr>
        <w:t>ссии</w:t>
      </w:r>
      <w:r w:rsidRPr="005D2678">
        <w:rPr>
          <w:sz w:val="20"/>
          <w:szCs w:val="20"/>
        </w:rPr>
        <w:t xml:space="preserve">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3A547D" w:rsidRPr="005D2678" w:rsidRDefault="00E86DE7" w:rsidP="003A547D">
      <w:pPr>
        <w:widowControl w:val="0"/>
        <w:autoSpaceDE w:val="0"/>
        <w:autoSpaceDN w:val="0"/>
        <w:adjustRightInd w:val="0"/>
        <w:ind w:firstLine="142"/>
        <w:jc w:val="both"/>
        <w:rPr>
          <w:sz w:val="20"/>
          <w:szCs w:val="20"/>
        </w:rPr>
      </w:pPr>
      <w:bookmarkStart w:id="195" w:name="sub_33"/>
      <w:bookmarkEnd w:id="194"/>
      <w:r>
        <w:rPr>
          <w:sz w:val="20"/>
          <w:szCs w:val="20"/>
        </w:rPr>
        <w:t>13</w:t>
      </w:r>
      <w:r w:rsidR="003A547D" w:rsidRPr="005D2678">
        <w:rPr>
          <w:sz w:val="20"/>
          <w:szCs w:val="20"/>
        </w:rPr>
        <w:t>. Выдвижение в Коми</w:t>
      </w:r>
      <w:r w:rsidR="003A547D" w:rsidRPr="00CD73A8">
        <w:rPr>
          <w:sz w:val="20"/>
          <w:szCs w:val="20"/>
        </w:rPr>
        <w:t>ссию</w:t>
      </w:r>
      <w:r w:rsidR="003A547D" w:rsidRPr="005D2678">
        <w:rPr>
          <w:sz w:val="20"/>
          <w:szCs w:val="20"/>
        </w:rPr>
        <w:t xml:space="preserve"> представителей работников может осуществляться на основании решения </w:t>
      </w:r>
      <w:r w:rsidR="003A547D" w:rsidRPr="00CD73A8">
        <w:rPr>
          <w:sz w:val="20"/>
          <w:szCs w:val="20"/>
        </w:rPr>
        <w:t>профсоюзного комитета</w:t>
      </w:r>
      <w:r w:rsidR="003A547D" w:rsidRPr="005D2678">
        <w:rPr>
          <w:sz w:val="20"/>
          <w:szCs w:val="20"/>
        </w:rPr>
        <w:t xml:space="preserve">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w:t>
      </w:r>
      <w:r w:rsidR="003A547D" w:rsidRPr="00CD73A8">
        <w:rPr>
          <w:sz w:val="20"/>
          <w:szCs w:val="20"/>
        </w:rPr>
        <w:t>ссии</w:t>
      </w:r>
      <w:r w:rsidR="003A547D" w:rsidRPr="005D2678">
        <w:rPr>
          <w:sz w:val="20"/>
          <w:szCs w:val="20"/>
        </w:rPr>
        <w:t xml:space="preserve"> утверждается приказом (распоряжением) работодателя.</w:t>
      </w:r>
    </w:p>
    <w:p w:rsidR="003A547D" w:rsidRPr="005D2678" w:rsidRDefault="003A547D" w:rsidP="003A547D">
      <w:pPr>
        <w:widowControl w:val="0"/>
        <w:autoSpaceDE w:val="0"/>
        <w:autoSpaceDN w:val="0"/>
        <w:adjustRightInd w:val="0"/>
        <w:ind w:firstLine="142"/>
        <w:jc w:val="both"/>
        <w:rPr>
          <w:sz w:val="20"/>
          <w:szCs w:val="20"/>
        </w:rPr>
      </w:pPr>
      <w:bookmarkStart w:id="196" w:name="sub_34"/>
      <w:bookmarkEnd w:id="195"/>
      <w:r w:rsidRPr="005D2678">
        <w:rPr>
          <w:sz w:val="20"/>
          <w:szCs w:val="20"/>
        </w:rPr>
        <w:t>13. Коми</w:t>
      </w:r>
      <w:r w:rsidRPr="00CD73A8">
        <w:rPr>
          <w:sz w:val="20"/>
          <w:szCs w:val="20"/>
        </w:rPr>
        <w:t xml:space="preserve">ссия </w:t>
      </w:r>
      <w:r w:rsidRPr="005D2678">
        <w:rPr>
          <w:sz w:val="20"/>
          <w:szCs w:val="20"/>
        </w:rPr>
        <w:t>избирает из своего состава председателя, заместителей от каждой стороны социального партнерства и секретаря. Председателем Коми</w:t>
      </w:r>
      <w:r w:rsidRPr="00CD73A8">
        <w:rPr>
          <w:sz w:val="20"/>
          <w:szCs w:val="20"/>
        </w:rPr>
        <w:t>ссии</w:t>
      </w:r>
      <w:r w:rsidRPr="005D2678">
        <w:rPr>
          <w:sz w:val="20"/>
          <w:szCs w:val="20"/>
        </w:rPr>
        <w:t xml:space="preserve">, как правило, является непосредственно работодатель или его уполномоченный представитель, одним из заместителей является представитель </w:t>
      </w:r>
      <w:r w:rsidRPr="00CD73A8">
        <w:rPr>
          <w:sz w:val="20"/>
          <w:szCs w:val="20"/>
        </w:rPr>
        <w:t>профсоюзного комитета</w:t>
      </w:r>
      <w:r w:rsidRPr="005D2678">
        <w:rPr>
          <w:sz w:val="20"/>
          <w:szCs w:val="20"/>
        </w:rPr>
        <w:t xml:space="preserve"> первичной профсоюзной организации, секретарем - работник службы охраны труда работодателя.</w:t>
      </w:r>
    </w:p>
    <w:p w:rsidR="003A547D" w:rsidRPr="005D2678" w:rsidRDefault="003A547D" w:rsidP="003A547D">
      <w:pPr>
        <w:widowControl w:val="0"/>
        <w:autoSpaceDE w:val="0"/>
        <w:autoSpaceDN w:val="0"/>
        <w:adjustRightInd w:val="0"/>
        <w:ind w:firstLine="142"/>
        <w:jc w:val="both"/>
        <w:rPr>
          <w:sz w:val="20"/>
          <w:szCs w:val="20"/>
        </w:rPr>
      </w:pPr>
      <w:bookmarkStart w:id="197" w:name="sub_35"/>
      <w:bookmarkEnd w:id="196"/>
      <w:r w:rsidRPr="005D2678">
        <w:rPr>
          <w:sz w:val="20"/>
          <w:szCs w:val="20"/>
        </w:rPr>
        <w:t>14. Коми</w:t>
      </w:r>
      <w:r>
        <w:rPr>
          <w:sz w:val="20"/>
          <w:szCs w:val="20"/>
        </w:rPr>
        <w:t xml:space="preserve">ссия </w:t>
      </w:r>
      <w:r w:rsidRPr="005D2678">
        <w:rPr>
          <w:sz w:val="20"/>
          <w:szCs w:val="20"/>
        </w:rPr>
        <w:t>осуществляет свою деятельность в соответствии с разрабатываемыми им регламентом и планом работы, которые утверждаются председателем Коми</w:t>
      </w:r>
      <w:r w:rsidRPr="00CD73A8">
        <w:rPr>
          <w:sz w:val="20"/>
          <w:szCs w:val="20"/>
        </w:rPr>
        <w:t>ссии</w:t>
      </w:r>
      <w:r w:rsidRPr="005D2678">
        <w:rPr>
          <w:sz w:val="20"/>
          <w:szCs w:val="20"/>
        </w:rPr>
        <w:t>.</w:t>
      </w:r>
    </w:p>
    <w:p w:rsidR="003A547D" w:rsidRPr="005D2678" w:rsidRDefault="003A547D" w:rsidP="003A547D">
      <w:pPr>
        <w:widowControl w:val="0"/>
        <w:autoSpaceDE w:val="0"/>
        <w:autoSpaceDN w:val="0"/>
        <w:adjustRightInd w:val="0"/>
        <w:ind w:firstLine="142"/>
        <w:jc w:val="both"/>
        <w:rPr>
          <w:sz w:val="20"/>
          <w:szCs w:val="20"/>
        </w:rPr>
      </w:pPr>
      <w:bookmarkStart w:id="198" w:name="sub_36"/>
      <w:bookmarkEnd w:id="197"/>
      <w:r w:rsidRPr="005D2678">
        <w:rPr>
          <w:sz w:val="20"/>
          <w:szCs w:val="20"/>
        </w:rPr>
        <w:t>15. Члены Коми</w:t>
      </w:r>
      <w:r w:rsidRPr="00CD73A8">
        <w:rPr>
          <w:sz w:val="20"/>
          <w:szCs w:val="20"/>
        </w:rPr>
        <w:t>сии</w:t>
      </w:r>
      <w:r w:rsidRPr="005D2678">
        <w:rPr>
          <w:sz w:val="20"/>
          <w:szCs w:val="20"/>
        </w:rPr>
        <w:t xml:space="preserve">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hyperlink w:anchor="sub_40" w:history="1">
        <w:r w:rsidRPr="00CD73A8">
          <w:rPr>
            <w:color w:val="106BBE"/>
            <w:sz w:val="20"/>
            <w:szCs w:val="20"/>
          </w:rPr>
          <w:t>*</w:t>
        </w:r>
      </w:hyperlink>
      <w:r w:rsidRPr="005D2678">
        <w:rPr>
          <w:sz w:val="20"/>
          <w:szCs w:val="20"/>
        </w:rPr>
        <w:t>.</w:t>
      </w:r>
    </w:p>
    <w:p w:rsidR="003A547D" w:rsidRPr="005D2678" w:rsidRDefault="003A547D" w:rsidP="003A547D">
      <w:pPr>
        <w:widowControl w:val="0"/>
        <w:autoSpaceDE w:val="0"/>
        <w:autoSpaceDN w:val="0"/>
        <w:adjustRightInd w:val="0"/>
        <w:ind w:firstLine="142"/>
        <w:jc w:val="both"/>
        <w:rPr>
          <w:sz w:val="20"/>
          <w:szCs w:val="20"/>
        </w:rPr>
      </w:pPr>
      <w:bookmarkStart w:id="199" w:name="sub_37"/>
      <w:bookmarkEnd w:id="198"/>
      <w:r w:rsidRPr="005D2678">
        <w:rPr>
          <w:sz w:val="20"/>
          <w:szCs w:val="20"/>
        </w:rPr>
        <w:t>16. Члены Коми</w:t>
      </w:r>
      <w:r w:rsidRPr="00CD73A8">
        <w:rPr>
          <w:sz w:val="20"/>
          <w:szCs w:val="20"/>
        </w:rPr>
        <w:t>ссии</w:t>
      </w:r>
      <w:r w:rsidRPr="005D2678">
        <w:rPr>
          <w:sz w:val="20"/>
          <w:szCs w:val="20"/>
        </w:rPr>
        <w:t xml:space="preserve"> отчитываются не реже одного раза в год перед </w:t>
      </w:r>
      <w:r w:rsidRPr="00CD73A8">
        <w:rPr>
          <w:sz w:val="20"/>
          <w:szCs w:val="20"/>
        </w:rPr>
        <w:t>профсоюзным комитетом</w:t>
      </w:r>
      <w:r w:rsidRPr="005D2678">
        <w:rPr>
          <w:sz w:val="20"/>
          <w:szCs w:val="20"/>
        </w:rPr>
        <w:t xml:space="preserve"> первичной профсоюзной организации или собранием (конференцией) работников о проделанной ими в Коми</w:t>
      </w:r>
      <w:r w:rsidRPr="00CD73A8">
        <w:rPr>
          <w:sz w:val="20"/>
          <w:szCs w:val="20"/>
        </w:rPr>
        <w:t>ссии</w:t>
      </w:r>
      <w:r w:rsidRPr="005D2678">
        <w:rPr>
          <w:sz w:val="20"/>
          <w:szCs w:val="20"/>
        </w:rPr>
        <w:t xml:space="preserve"> работе. </w:t>
      </w:r>
      <w:r w:rsidRPr="00CD73A8">
        <w:rPr>
          <w:sz w:val="20"/>
          <w:szCs w:val="20"/>
        </w:rPr>
        <w:t>Профсоюзный комитет</w:t>
      </w:r>
      <w:r w:rsidRPr="005D2678">
        <w:rPr>
          <w:sz w:val="20"/>
          <w:szCs w:val="20"/>
        </w:rPr>
        <w:t xml:space="preserve"> первичной профсоюзной организации или собрание (конференция) работников вправе отзывать из состава Коми</w:t>
      </w:r>
      <w:r w:rsidRPr="00CD73A8">
        <w:rPr>
          <w:sz w:val="20"/>
          <w:szCs w:val="20"/>
        </w:rPr>
        <w:t>ссии</w:t>
      </w:r>
      <w:r w:rsidRPr="005D2678">
        <w:rPr>
          <w:sz w:val="20"/>
          <w:szCs w:val="20"/>
        </w:rPr>
        <w:t xml:space="preserve">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w:t>
      </w:r>
      <w:r w:rsidRPr="00CD73A8">
        <w:rPr>
          <w:sz w:val="20"/>
          <w:szCs w:val="20"/>
        </w:rPr>
        <w:t>ссии</w:t>
      </w:r>
      <w:r w:rsidRPr="005D2678">
        <w:rPr>
          <w:sz w:val="20"/>
          <w:szCs w:val="20"/>
        </w:rPr>
        <w:t xml:space="preserve"> и назначать вместо них новых представителей.</w:t>
      </w:r>
    </w:p>
    <w:p w:rsidR="003A547D" w:rsidRDefault="003A547D" w:rsidP="003A547D">
      <w:pPr>
        <w:widowControl w:val="0"/>
        <w:autoSpaceDE w:val="0"/>
        <w:autoSpaceDN w:val="0"/>
        <w:adjustRightInd w:val="0"/>
        <w:ind w:firstLine="142"/>
        <w:jc w:val="both"/>
        <w:rPr>
          <w:sz w:val="20"/>
          <w:szCs w:val="20"/>
        </w:rPr>
      </w:pPr>
      <w:bookmarkStart w:id="200" w:name="sub_38"/>
      <w:bookmarkEnd w:id="199"/>
      <w:r w:rsidRPr="005D2678">
        <w:rPr>
          <w:sz w:val="20"/>
          <w:szCs w:val="20"/>
        </w:rPr>
        <w:t>17. Обеспечение деятельности Коми</w:t>
      </w:r>
      <w:r w:rsidRPr="00CD73A8">
        <w:rPr>
          <w:sz w:val="20"/>
          <w:szCs w:val="20"/>
        </w:rPr>
        <w:t>ссии</w:t>
      </w:r>
      <w:r w:rsidRPr="005D2678">
        <w:rPr>
          <w:sz w:val="20"/>
          <w:szCs w:val="20"/>
        </w:rPr>
        <w:t>, его членов (освобождение от основной работы на время исполнения обязанностей, прохождения обучения по охране труда) устанавливается локальным нормативным актом работодателя.</w:t>
      </w:r>
      <w:bookmarkEnd w:id="200"/>
    </w:p>
    <w:p w:rsidR="0042027C" w:rsidRPr="00A72533" w:rsidRDefault="0042027C" w:rsidP="0042027C">
      <w:pPr>
        <w:spacing w:before="100" w:after="100" w:line="100" w:lineRule="atLeast"/>
        <w:ind w:right="-193"/>
        <w:jc w:val="right"/>
        <w:rPr>
          <w:bCs/>
          <w:i/>
          <w:color w:val="000000"/>
        </w:rPr>
      </w:pPr>
      <w:r w:rsidRPr="00A72533">
        <w:rPr>
          <w:bCs/>
          <w:i/>
          <w:color w:val="000000"/>
        </w:rPr>
        <w:lastRenderedPageBreak/>
        <w:t>Приложение №</w:t>
      </w:r>
      <w:r>
        <w:rPr>
          <w:bCs/>
          <w:i/>
          <w:color w:val="000000"/>
        </w:rPr>
        <w:t xml:space="preserve"> 8</w:t>
      </w:r>
    </w:p>
    <w:p w:rsidR="0042027C" w:rsidRPr="00A72533" w:rsidRDefault="0042027C" w:rsidP="0042027C">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tbl>
      <w:tblPr>
        <w:tblW w:w="0" w:type="auto"/>
        <w:tblLook w:val="00A0"/>
      </w:tblPr>
      <w:tblGrid>
        <w:gridCol w:w="5240"/>
        <w:gridCol w:w="4671"/>
      </w:tblGrid>
      <w:tr w:rsidR="005F36E6" w:rsidRPr="00037FDB" w:rsidTr="003264E5">
        <w:tc>
          <w:tcPr>
            <w:tcW w:w="5240" w:type="dxa"/>
          </w:tcPr>
          <w:p w:rsidR="005F36E6" w:rsidRPr="00037FDB" w:rsidRDefault="005F36E6" w:rsidP="00AC5D51">
            <w:pPr>
              <w:pStyle w:val="ad"/>
              <w:ind w:firstLine="567"/>
            </w:pPr>
            <w:r w:rsidRPr="00037FDB">
              <w:t xml:space="preserve">«СОГЛАСОВАНО» </w:t>
            </w:r>
          </w:p>
          <w:p w:rsidR="005F36E6" w:rsidRPr="00037FDB" w:rsidRDefault="005F36E6" w:rsidP="00AC5D51">
            <w:pPr>
              <w:pStyle w:val="ad"/>
              <w:ind w:firstLine="567"/>
            </w:pPr>
            <w:r w:rsidRPr="00037FDB">
              <w:t>Профсоюзный комитет</w:t>
            </w:r>
          </w:p>
          <w:p w:rsidR="005F36E6" w:rsidRPr="00037FDB" w:rsidRDefault="005F36E6" w:rsidP="00AC5D51">
            <w:pPr>
              <w:pStyle w:val="ad"/>
              <w:ind w:firstLine="567"/>
              <w:rPr>
                <w:iCs/>
              </w:rPr>
            </w:pPr>
            <w:r>
              <w:rPr>
                <w:iCs/>
              </w:rPr>
              <w:t>МБДОУ № 8»Гнездышко»г. Азнакаево</w:t>
            </w:r>
          </w:p>
          <w:p w:rsidR="005F36E6" w:rsidRPr="00037FDB" w:rsidRDefault="005F36E6" w:rsidP="00AC5D51">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5F36E6" w:rsidRDefault="005F36E6" w:rsidP="00AC5D51">
            <w:pPr>
              <w:pStyle w:val="ad"/>
              <w:ind w:firstLine="567"/>
            </w:pPr>
            <w:r w:rsidRPr="00037FDB">
              <w:t>Председатель профкома</w:t>
            </w:r>
          </w:p>
          <w:p w:rsidR="005F36E6" w:rsidRDefault="005F36E6" w:rsidP="00AC5D51">
            <w:pPr>
              <w:pStyle w:val="ad"/>
              <w:ind w:firstLine="567"/>
            </w:pPr>
            <w:r>
              <w:t>____________</w:t>
            </w:r>
            <w:r w:rsidRPr="00037FDB">
              <w:rPr>
                <w:iCs/>
              </w:rPr>
              <w:t>(</w:t>
            </w:r>
            <w:r>
              <w:rPr>
                <w:iCs/>
              </w:rPr>
              <w:t>Зиганшина Г.А.)</w:t>
            </w:r>
          </w:p>
          <w:p w:rsidR="005F36E6" w:rsidRPr="00037FDB" w:rsidRDefault="005F36E6" w:rsidP="00AC5D51">
            <w:pPr>
              <w:pStyle w:val="ad"/>
              <w:ind w:firstLine="567"/>
              <w:rPr>
                <w:iCs/>
              </w:rPr>
            </w:pPr>
            <w:r w:rsidRPr="00037FDB">
              <w:rPr>
                <w:iCs/>
              </w:rPr>
              <w:t xml:space="preserve">(подпись)   </w:t>
            </w:r>
            <w:r w:rsidRPr="00037FDB">
              <w:rPr>
                <w:iCs/>
              </w:rPr>
              <w:tab/>
            </w:r>
          </w:p>
          <w:p w:rsidR="005F36E6" w:rsidRPr="00037FDB" w:rsidRDefault="005F36E6" w:rsidP="00AC5D51">
            <w:pPr>
              <w:pStyle w:val="ad"/>
              <w:ind w:firstLine="567"/>
              <w:rPr>
                <w:spacing w:val="-10"/>
              </w:rPr>
            </w:pPr>
          </w:p>
        </w:tc>
        <w:tc>
          <w:tcPr>
            <w:tcW w:w="4671" w:type="dxa"/>
          </w:tcPr>
          <w:p w:rsidR="005F36E6" w:rsidRPr="00037FDB" w:rsidRDefault="005F36E6" w:rsidP="00AC5D51">
            <w:pPr>
              <w:pStyle w:val="ad"/>
            </w:pPr>
            <w:r w:rsidRPr="00037FDB">
              <w:t>«УТВЕРЖДАЮ»</w:t>
            </w:r>
          </w:p>
          <w:p w:rsidR="005F36E6" w:rsidRPr="00037FDB" w:rsidRDefault="005F36E6" w:rsidP="00AC5D51">
            <w:pPr>
              <w:pStyle w:val="ad"/>
            </w:pPr>
            <w:r>
              <w:t>Заведующий</w:t>
            </w:r>
          </w:p>
          <w:p w:rsidR="005F36E6" w:rsidRPr="00037FDB" w:rsidRDefault="005F36E6" w:rsidP="00AC5D51">
            <w:pPr>
              <w:pStyle w:val="ad"/>
              <w:rPr>
                <w:iCs/>
              </w:rPr>
            </w:pPr>
            <w:r>
              <w:rPr>
                <w:iCs/>
              </w:rPr>
              <w:t>МБДОУ № 8 «Гнездышко» г. Азнакаево</w:t>
            </w:r>
          </w:p>
          <w:p w:rsidR="005F36E6" w:rsidRDefault="005F36E6" w:rsidP="00AC5D51">
            <w:pPr>
              <w:pStyle w:val="ad"/>
            </w:pPr>
            <w:r w:rsidRPr="00037FDB">
              <w:t>Приказ от</w:t>
            </w:r>
            <w:r w:rsidRPr="001C651E">
              <w:rPr>
                <w:u w:val="single"/>
              </w:rPr>
              <w:tab/>
            </w:r>
            <w:r>
              <w:rPr>
                <w:u w:val="single"/>
              </w:rPr>
              <w:t>______</w:t>
            </w:r>
            <w:r>
              <w:t xml:space="preserve">  </w:t>
            </w:r>
            <w:r w:rsidRPr="00037FDB">
              <w:t>№ ____</w:t>
            </w:r>
          </w:p>
          <w:p w:rsidR="005F36E6" w:rsidRPr="00037FDB" w:rsidRDefault="005F36E6" w:rsidP="00AC5D51">
            <w:pPr>
              <w:pStyle w:val="ad"/>
            </w:pPr>
            <w:r>
              <w:t>____________(Ф.Н.Мустакимова)</w:t>
            </w:r>
          </w:p>
          <w:p w:rsidR="005F36E6" w:rsidRPr="00037FDB" w:rsidRDefault="005F36E6" w:rsidP="00AC5D51">
            <w:pPr>
              <w:pStyle w:val="ad"/>
              <w:rPr>
                <w:iCs/>
              </w:rPr>
            </w:pPr>
            <w:r>
              <w:rPr>
                <w:iCs/>
              </w:rPr>
              <w:t xml:space="preserve">           (</w:t>
            </w:r>
            <w:r w:rsidRPr="00037FDB">
              <w:rPr>
                <w:iCs/>
              </w:rPr>
              <w:t xml:space="preserve">подпись)   </w:t>
            </w:r>
          </w:p>
          <w:p w:rsidR="005F36E6" w:rsidRPr="00037FDB" w:rsidRDefault="005F36E6" w:rsidP="00AC5D51">
            <w:pPr>
              <w:pStyle w:val="ad"/>
              <w:ind w:firstLine="567"/>
            </w:pPr>
          </w:p>
          <w:p w:rsidR="005F36E6" w:rsidRPr="00037FDB" w:rsidRDefault="005F36E6" w:rsidP="00AC5D51">
            <w:pPr>
              <w:pStyle w:val="ad"/>
              <w:ind w:firstLine="567"/>
            </w:pPr>
            <w:r w:rsidRPr="00037FDB">
              <w:t>м.п.</w:t>
            </w:r>
          </w:p>
          <w:p w:rsidR="005F36E6" w:rsidRPr="00037FDB" w:rsidRDefault="005F36E6" w:rsidP="00AC5D51">
            <w:pPr>
              <w:pStyle w:val="ad"/>
              <w:ind w:firstLine="567"/>
            </w:pPr>
          </w:p>
        </w:tc>
      </w:tr>
    </w:tbl>
    <w:p w:rsidR="0042027C" w:rsidRDefault="0042027C" w:rsidP="0042027C">
      <w:pPr>
        <w:jc w:val="center"/>
        <w:rPr>
          <w:b/>
        </w:rPr>
      </w:pPr>
    </w:p>
    <w:p w:rsidR="0042027C" w:rsidRPr="003D7F70" w:rsidRDefault="003D7F70" w:rsidP="0042027C">
      <w:pPr>
        <w:jc w:val="center"/>
        <w:rPr>
          <w:b/>
          <w:sz w:val="28"/>
          <w:szCs w:val="28"/>
        </w:rPr>
      </w:pPr>
      <w:r>
        <w:rPr>
          <w:b/>
          <w:sz w:val="28"/>
          <w:szCs w:val="28"/>
        </w:rPr>
        <w:t>С</w:t>
      </w:r>
      <w:r w:rsidRPr="003D7F70">
        <w:rPr>
          <w:b/>
          <w:sz w:val="28"/>
          <w:szCs w:val="28"/>
        </w:rPr>
        <w:t>оглашение по охране труда</w:t>
      </w:r>
    </w:p>
    <w:p w:rsidR="0042027C" w:rsidRPr="003D7F70" w:rsidRDefault="0042027C" w:rsidP="0042027C">
      <w:pPr>
        <w:jc w:val="center"/>
        <w:rPr>
          <w:b/>
          <w:sz w:val="28"/>
          <w:szCs w:val="28"/>
        </w:rPr>
      </w:pPr>
      <w:r w:rsidRPr="003D7F70">
        <w:rPr>
          <w:b/>
          <w:sz w:val="28"/>
          <w:szCs w:val="28"/>
        </w:rPr>
        <w:t xml:space="preserve">между администрацией и профсоюзным комитетом </w:t>
      </w:r>
    </w:p>
    <w:p w:rsidR="0042027C" w:rsidRPr="003830AD" w:rsidRDefault="0042027C" w:rsidP="0042027C">
      <w:pPr>
        <w:jc w:val="center"/>
        <w:rPr>
          <w:b/>
          <w:sz w:val="28"/>
          <w:szCs w:val="28"/>
        </w:rPr>
      </w:pPr>
      <w:r w:rsidRPr="003830AD">
        <w:rPr>
          <w:b/>
          <w:sz w:val="28"/>
          <w:szCs w:val="28"/>
        </w:rPr>
        <w:t>МБ</w:t>
      </w:r>
      <w:r w:rsidR="005F36E6" w:rsidRPr="003830AD">
        <w:rPr>
          <w:b/>
          <w:sz w:val="28"/>
          <w:szCs w:val="28"/>
        </w:rPr>
        <w:t>ДОУ</w:t>
      </w:r>
      <w:r w:rsidRPr="003830AD">
        <w:rPr>
          <w:b/>
          <w:sz w:val="28"/>
          <w:szCs w:val="28"/>
        </w:rPr>
        <w:t xml:space="preserve"> № </w:t>
      </w:r>
      <w:r w:rsidR="003830AD" w:rsidRPr="003830AD">
        <w:rPr>
          <w:b/>
          <w:sz w:val="28"/>
          <w:szCs w:val="28"/>
        </w:rPr>
        <w:t>8 «Гнездышко»</w:t>
      </w:r>
      <w:r w:rsidRPr="003830AD">
        <w:rPr>
          <w:b/>
          <w:sz w:val="28"/>
          <w:szCs w:val="28"/>
        </w:rPr>
        <w:t xml:space="preserve"> г. Азнакаево</w:t>
      </w:r>
    </w:p>
    <w:p w:rsidR="0042027C" w:rsidRDefault="0042027C" w:rsidP="0042027C">
      <w:pPr>
        <w:jc w:val="center"/>
        <w:rPr>
          <w:b/>
          <w:sz w:val="28"/>
          <w:szCs w:val="28"/>
        </w:rPr>
      </w:pPr>
      <w:r w:rsidRPr="003D7F70">
        <w:rPr>
          <w:b/>
          <w:sz w:val="28"/>
          <w:szCs w:val="28"/>
        </w:rPr>
        <w:t xml:space="preserve"> на 2021 год</w:t>
      </w:r>
    </w:p>
    <w:p w:rsidR="00EE524E" w:rsidRPr="003D7F70" w:rsidRDefault="00EE524E" w:rsidP="0042027C">
      <w:pPr>
        <w:jc w:val="center"/>
        <w:rPr>
          <w:b/>
          <w:sz w:val="28"/>
          <w:szCs w:val="28"/>
        </w:rPr>
      </w:pPr>
    </w:p>
    <w:p w:rsidR="0042027C" w:rsidRPr="00BF17D7" w:rsidRDefault="003830AD" w:rsidP="0042027C">
      <w:pPr>
        <w:jc w:val="center"/>
        <w:rPr>
          <w:b/>
          <w:color w:val="FF0000"/>
        </w:rPr>
      </w:pPr>
      <w:r>
        <w:rPr>
          <w:b/>
          <w:color w:val="FF0000"/>
        </w:rPr>
        <w:t xml:space="preserve"> </w:t>
      </w:r>
    </w:p>
    <w:p w:rsidR="0042027C" w:rsidRDefault="0042027C" w:rsidP="0042027C"/>
    <w:tbl>
      <w:tblPr>
        <w:tblW w:w="31680"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9"/>
        <w:gridCol w:w="3359"/>
        <w:gridCol w:w="978"/>
        <w:gridCol w:w="979"/>
        <w:gridCol w:w="978"/>
        <w:gridCol w:w="1257"/>
        <w:gridCol w:w="1395"/>
        <w:gridCol w:w="700"/>
        <w:gridCol w:w="700"/>
        <w:gridCol w:w="4171"/>
        <w:gridCol w:w="4171"/>
        <w:gridCol w:w="4171"/>
        <w:gridCol w:w="4171"/>
        <w:gridCol w:w="4171"/>
      </w:tblGrid>
      <w:tr w:rsidR="0042027C" w:rsidRPr="00EC60F7" w:rsidTr="00DA0128">
        <w:trPr>
          <w:gridAfter w:val="5"/>
          <w:wAfter w:w="20855" w:type="dxa"/>
          <w:trHeight w:val="435"/>
        </w:trPr>
        <w:tc>
          <w:tcPr>
            <w:tcW w:w="479"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rPr>
                <w:sz w:val="20"/>
                <w:szCs w:val="20"/>
              </w:rPr>
            </w:pPr>
            <w:r w:rsidRPr="00EC60F7">
              <w:rPr>
                <w:sz w:val="20"/>
                <w:szCs w:val="20"/>
              </w:rPr>
              <w:t>№</w:t>
            </w:r>
          </w:p>
        </w:tc>
        <w:tc>
          <w:tcPr>
            <w:tcW w:w="3359"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Содержание мероприятия</w:t>
            </w:r>
          </w:p>
        </w:tc>
        <w:tc>
          <w:tcPr>
            <w:tcW w:w="978"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Единица учета</w:t>
            </w:r>
          </w:p>
        </w:tc>
        <w:tc>
          <w:tcPr>
            <w:tcW w:w="979"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количество</w:t>
            </w:r>
          </w:p>
        </w:tc>
        <w:tc>
          <w:tcPr>
            <w:tcW w:w="978"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Стоимость</w:t>
            </w:r>
            <w:r w:rsidR="00046614">
              <w:rPr>
                <w:sz w:val="20"/>
                <w:szCs w:val="20"/>
              </w:rPr>
              <w:t xml:space="preserve"> </w:t>
            </w:r>
            <w:r w:rsidRPr="00EC60F7">
              <w:rPr>
                <w:sz w:val="20"/>
                <w:szCs w:val="20"/>
              </w:rPr>
              <w:t>в рублях</w:t>
            </w:r>
          </w:p>
        </w:tc>
        <w:tc>
          <w:tcPr>
            <w:tcW w:w="1257"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Срок выполнения</w:t>
            </w:r>
          </w:p>
        </w:tc>
        <w:tc>
          <w:tcPr>
            <w:tcW w:w="1395"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Ответственные за выполнение</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42027C" w:rsidRPr="00EC60F7" w:rsidRDefault="0042027C" w:rsidP="009C2AB1">
            <w:pPr>
              <w:jc w:val="center"/>
              <w:rPr>
                <w:sz w:val="20"/>
                <w:szCs w:val="20"/>
              </w:rPr>
            </w:pPr>
            <w:r w:rsidRPr="00EC60F7">
              <w:rPr>
                <w:sz w:val="20"/>
                <w:szCs w:val="20"/>
              </w:rPr>
              <w:t>всего</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42027C" w:rsidRPr="00EC60F7" w:rsidRDefault="0042027C" w:rsidP="009C2AB1">
            <w:pPr>
              <w:jc w:val="center"/>
              <w:rPr>
                <w:sz w:val="20"/>
                <w:szCs w:val="20"/>
              </w:rPr>
            </w:pPr>
            <w:r w:rsidRPr="00EC60F7">
              <w:rPr>
                <w:sz w:val="20"/>
                <w:szCs w:val="20"/>
              </w:rPr>
              <w:t>в т.ч. жен-щины</w:t>
            </w:r>
          </w:p>
        </w:tc>
      </w:tr>
      <w:tr w:rsidR="0042027C" w:rsidRPr="00DA0128" w:rsidTr="00DA0128">
        <w:trPr>
          <w:gridAfter w:val="5"/>
          <w:wAfter w:w="20855" w:type="dxa"/>
        </w:trPr>
        <w:tc>
          <w:tcPr>
            <w:tcW w:w="10825" w:type="dxa"/>
            <w:gridSpan w:val="9"/>
            <w:tcBorders>
              <w:top w:val="single" w:sz="4" w:space="0" w:color="auto"/>
              <w:left w:val="single" w:sz="4" w:space="0" w:color="auto"/>
              <w:bottom w:val="single" w:sz="4" w:space="0" w:color="auto"/>
              <w:right w:val="single" w:sz="4" w:space="0" w:color="auto"/>
            </w:tcBorders>
            <w:shd w:val="clear" w:color="auto" w:fill="auto"/>
          </w:tcPr>
          <w:p w:rsidR="0042027C" w:rsidRPr="00DA0128" w:rsidRDefault="0042027C" w:rsidP="009C2AB1">
            <w:pPr>
              <w:jc w:val="center"/>
              <w:rPr>
                <w:b/>
                <w:sz w:val="20"/>
                <w:szCs w:val="20"/>
              </w:rPr>
            </w:pPr>
            <w:r w:rsidRPr="00DA0128">
              <w:rPr>
                <w:b/>
                <w:sz w:val="20"/>
                <w:szCs w:val="20"/>
                <w:lang w:val="en-US"/>
              </w:rPr>
              <w:t>I</w:t>
            </w:r>
            <w:r w:rsidRPr="00DA0128">
              <w:rPr>
                <w:b/>
                <w:sz w:val="20"/>
                <w:szCs w:val="20"/>
              </w:rPr>
              <w:t>. Организационные мероприятия</w:t>
            </w:r>
          </w:p>
          <w:p w:rsidR="0042027C" w:rsidRPr="00DA0128" w:rsidRDefault="0042027C"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1</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DA0128">
            <w:pPr>
              <w:jc w:val="both"/>
              <w:rPr>
                <w:sz w:val="20"/>
                <w:szCs w:val="20"/>
              </w:rPr>
            </w:pPr>
            <w:r w:rsidRPr="00DA0128">
              <w:rPr>
                <w:sz w:val="20"/>
                <w:szCs w:val="20"/>
              </w:rPr>
              <w:t>Проведение общего технического осмотра здании и сооружении на соответствие безопасной эксплуатации кабинетов, спортзала,  здания ДОУ,склада,прачечной к новому учебному году с оформлением актов-разрешений</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2</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Оформление стенда по охране руда и техники безопасности</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1500,00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Уполномоченный по ОТ</w:t>
            </w:r>
          </w:p>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3</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DA0128">
            <w:pPr>
              <w:jc w:val="both"/>
              <w:rPr>
                <w:sz w:val="20"/>
                <w:szCs w:val="20"/>
              </w:rPr>
            </w:pPr>
            <w:r w:rsidRPr="00DA0128">
              <w:rPr>
                <w:sz w:val="20"/>
                <w:szCs w:val="20"/>
              </w:rPr>
              <w:t>Своевременное проведение инструктажей по охране труда и ознакомление с приказом «Об охране труда и соблюдении правил техники безопасности», регулярная проверка проведения инструктажа по технике безопасности с педагогами и воспитанниками</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заведующий</w:t>
            </w:r>
          </w:p>
          <w:p w:rsidR="00DA0128" w:rsidRPr="00DA0128" w:rsidRDefault="00DA0128" w:rsidP="00AC5D51">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4</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 xml:space="preserve">Проведение административно-общественного контроля по соблюдению в учреждении законодательства по охране труда, выполнению санитарно-гигиенических правил, предупреждению травматизма и других несчастных случаев </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заведующий</w:t>
            </w:r>
          </w:p>
          <w:p w:rsidR="00DA0128" w:rsidRPr="00DA0128" w:rsidRDefault="00DA0128" w:rsidP="00AC5D51">
            <w:pPr>
              <w:jc w:val="center"/>
              <w:rPr>
                <w:sz w:val="20"/>
                <w:szCs w:val="20"/>
              </w:rPr>
            </w:pPr>
            <w:r w:rsidRPr="00DA0128">
              <w:rPr>
                <w:sz w:val="20"/>
                <w:szCs w:val="20"/>
              </w:rPr>
              <w:t>заведующий хозяйством</w:t>
            </w:r>
          </w:p>
          <w:p w:rsidR="00DA0128" w:rsidRPr="00DA0128" w:rsidRDefault="00DA0128" w:rsidP="00AC5D51">
            <w:pPr>
              <w:jc w:val="center"/>
              <w:rPr>
                <w:sz w:val="20"/>
                <w:szCs w:val="20"/>
              </w:rPr>
            </w:pPr>
            <w:r w:rsidRPr="00DA0128">
              <w:rPr>
                <w:sz w:val="20"/>
                <w:szCs w:val="20"/>
              </w:rPr>
              <w:t>ст.мед.сестра</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5</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Обучение и проверка знаний по охране труда</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18000,00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 истечении срока обучения</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заведующий</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c>
          <w:tcPr>
            <w:tcW w:w="10825" w:type="dxa"/>
            <w:gridSpan w:val="9"/>
            <w:tcBorders>
              <w:top w:val="single" w:sz="4" w:space="0" w:color="auto"/>
              <w:left w:val="single" w:sz="4" w:space="0" w:color="auto"/>
              <w:bottom w:val="single" w:sz="4" w:space="0" w:color="auto"/>
              <w:right w:val="single" w:sz="4" w:space="0" w:color="auto"/>
            </w:tcBorders>
            <w:shd w:val="clear" w:color="auto" w:fill="auto"/>
          </w:tcPr>
          <w:p w:rsidR="00DA0128" w:rsidRPr="00DA0128" w:rsidRDefault="00DA0128" w:rsidP="009C2AB1">
            <w:pPr>
              <w:ind w:left="360"/>
              <w:jc w:val="center"/>
              <w:rPr>
                <w:b/>
                <w:sz w:val="20"/>
                <w:szCs w:val="20"/>
              </w:rPr>
            </w:pPr>
          </w:p>
        </w:tc>
        <w:tc>
          <w:tcPr>
            <w:tcW w:w="4171" w:type="dxa"/>
          </w:tcPr>
          <w:p w:rsidR="00DA0128" w:rsidRPr="00DA0128" w:rsidRDefault="00DA0128"/>
        </w:tc>
        <w:tc>
          <w:tcPr>
            <w:tcW w:w="4171" w:type="dxa"/>
          </w:tcPr>
          <w:p w:rsidR="00DA0128" w:rsidRPr="00DA0128" w:rsidRDefault="00DA0128"/>
        </w:tc>
        <w:tc>
          <w:tcPr>
            <w:tcW w:w="4171" w:type="dxa"/>
          </w:tcPr>
          <w:p w:rsidR="00DA0128" w:rsidRPr="00DA0128" w:rsidRDefault="00DA0128"/>
        </w:tc>
        <w:tc>
          <w:tcPr>
            <w:tcW w:w="4171" w:type="dxa"/>
          </w:tcPr>
          <w:p w:rsidR="00DA0128" w:rsidRPr="00DA0128" w:rsidRDefault="00DA0128"/>
        </w:tc>
        <w:tc>
          <w:tcPr>
            <w:tcW w:w="4171" w:type="dxa"/>
          </w:tcPr>
          <w:p w:rsidR="00DA0128" w:rsidRPr="00DA0128" w:rsidRDefault="00DA0128" w:rsidP="00AC5D51">
            <w:pPr>
              <w:ind w:left="360"/>
              <w:jc w:val="center"/>
              <w:rPr>
                <w:b/>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6</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DA0128">
            <w:pPr>
              <w:jc w:val="both"/>
              <w:rPr>
                <w:sz w:val="20"/>
                <w:szCs w:val="20"/>
              </w:rPr>
            </w:pPr>
            <w:r w:rsidRPr="00DA0128">
              <w:rPr>
                <w:sz w:val="20"/>
                <w:szCs w:val="20"/>
              </w:rPr>
              <w:t>Капитальный ремонт крыши зданий</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 мере необходимо</w:t>
            </w:r>
            <w:r w:rsidRPr="00DA0128">
              <w:rPr>
                <w:sz w:val="20"/>
                <w:szCs w:val="20"/>
              </w:rPr>
              <w:lastRenderedPageBreak/>
              <w:t>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lastRenderedPageBreak/>
              <w:t>заведующий</w:t>
            </w:r>
          </w:p>
          <w:p w:rsidR="00DA0128" w:rsidRPr="00DA0128" w:rsidRDefault="00DA0128" w:rsidP="00AC5D51">
            <w:pPr>
              <w:jc w:val="center"/>
              <w:rPr>
                <w:sz w:val="20"/>
                <w:szCs w:val="20"/>
              </w:rPr>
            </w:pPr>
            <w:r w:rsidRPr="00DA0128">
              <w:rPr>
                <w:sz w:val="20"/>
                <w:szCs w:val="20"/>
              </w:rPr>
              <w:t xml:space="preserve">заведующий </w:t>
            </w:r>
            <w:r w:rsidRPr="00DA0128">
              <w:rPr>
                <w:sz w:val="20"/>
                <w:szCs w:val="20"/>
              </w:rPr>
              <w:lastRenderedPageBreak/>
              <w:t>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lastRenderedPageBreak/>
              <w:t>7</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3830AD">
            <w:pPr>
              <w:jc w:val="both"/>
              <w:rPr>
                <w:sz w:val="20"/>
                <w:szCs w:val="20"/>
              </w:rPr>
            </w:pPr>
            <w:r w:rsidRPr="00DA0128">
              <w:rPr>
                <w:sz w:val="20"/>
                <w:szCs w:val="20"/>
              </w:rPr>
              <w:t>Замена линолеума  в группах</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AC5D51">
            <w:pPr>
              <w:jc w:val="center"/>
              <w:rPr>
                <w:sz w:val="20"/>
                <w:szCs w:val="20"/>
              </w:rPr>
            </w:pPr>
            <w:r>
              <w:rPr>
                <w:sz w:val="20"/>
                <w:szCs w:val="20"/>
              </w:rPr>
              <w:t>1гр</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47000,00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 мере необходимости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DA0128">
            <w:pPr>
              <w:jc w:val="center"/>
              <w:rPr>
                <w:sz w:val="20"/>
                <w:szCs w:val="20"/>
              </w:rPr>
            </w:pPr>
            <w:r w:rsidRPr="00DA0128">
              <w:rPr>
                <w:sz w:val="20"/>
                <w:szCs w:val="20"/>
              </w:rPr>
              <w:t>заведующий</w:t>
            </w:r>
          </w:p>
          <w:p w:rsidR="00DA0128" w:rsidRPr="00DA0128" w:rsidRDefault="00DA0128" w:rsidP="00DA0128">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8</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3830AD">
            <w:pPr>
              <w:jc w:val="both"/>
              <w:rPr>
                <w:sz w:val="20"/>
                <w:szCs w:val="20"/>
              </w:rPr>
            </w:pPr>
            <w:r w:rsidRPr="00DA0128">
              <w:rPr>
                <w:sz w:val="20"/>
                <w:szCs w:val="20"/>
              </w:rPr>
              <w:t>Ремонт ДОУ</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30000,00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косметический ремонт ежегодно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DA0128">
            <w:pPr>
              <w:jc w:val="center"/>
              <w:rPr>
                <w:sz w:val="20"/>
                <w:szCs w:val="20"/>
              </w:rPr>
            </w:pPr>
            <w:r w:rsidRPr="00DA0128">
              <w:rPr>
                <w:sz w:val="20"/>
                <w:szCs w:val="20"/>
              </w:rPr>
              <w:t>заведующий</w:t>
            </w:r>
          </w:p>
          <w:p w:rsidR="00DA0128" w:rsidRPr="00DA0128" w:rsidRDefault="00DA0128" w:rsidP="00DA0128">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9</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Замена входных дверей</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нет необходимости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b/>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10</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Обрезка кустов и деревьев на территории  ДОУ</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9" w:type="dxa"/>
            <w:tcBorders>
              <w:top w:val="single" w:sz="4" w:space="0" w:color="auto"/>
              <w:left w:val="single" w:sz="4" w:space="0" w:color="auto"/>
              <w:bottom w:val="single" w:sz="4" w:space="0" w:color="auto"/>
              <w:right w:val="single" w:sz="4" w:space="0" w:color="auto"/>
            </w:tcBorders>
            <w:shd w:val="clear" w:color="auto" w:fill="auto"/>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b/>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11</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Частичная замена канализационных труб</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 мере необходимости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b/>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13</w:t>
            </w:r>
          </w:p>
        </w:tc>
        <w:tc>
          <w:tcPr>
            <w:tcW w:w="3359" w:type="dxa"/>
            <w:tcBorders>
              <w:top w:val="single" w:sz="4" w:space="0" w:color="auto"/>
              <w:left w:val="single" w:sz="4" w:space="0" w:color="auto"/>
              <w:bottom w:val="single" w:sz="4" w:space="0" w:color="auto"/>
              <w:right w:val="single" w:sz="4" w:space="0" w:color="auto"/>
            </w:tcBorders>
            <w:shd w:val="clear" w:color="auto" w:fill="auto"/>
          </w:tcPr>
          <w:p w:rsidR="00DA0128" w:rsidRPr="00DA0128" w:rsidRDefault="00DA0128" w:rsidP="009C2AB1">
            <w:pPr>
              <w:jc w:val="both"/>
              <w:rPr>
                <w:sz w:val="20"/>
                <w:szCs w:val="20"/>
              </w:rPr>
            </w:pPr>
            <w:r w:rsidRPr="00DA0128">
              <w:rPr>
                <w:sz w:val="20"/>
                <w:szCs w:val="20"/>
              </w:rPr>
              <w:t>Приобретение хоз.инвентаря (лопаты, грабли, метла, ведра).</w:t>
            </w:r>
          </w:p>
          <w:p w:rsidR="00DA0128" w:rsidRPr="00DA0128" w:rsidRDefault="00DA0128" w:rsidP="009C2AB1">
            <w:pPr>
              <w:jc w:val="both"/>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3000,00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 мере необходимости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b/>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10825" w:type="dxa"/>
            <w:gridSpan w:val="9"/>
            <w:tcBorders>
              <w:top w:val="single" w:sz="4" w:space="0" w:color="auto"/>
              <w:left w:val="single" w:sz="4" w:space="0" w:color="auto"/>
              <w:bottom w:val="single" w:sz="4" w:space="0" w:color="auto"/>
              <w:right w:val="single" w:sz="4" w:space="0" w:color="auto"/>
            </w:tcBorders>
            <w:shd w:val="clear" w:color="auto" w:fill="auto"/>
          </w:tcPr>
          <w:p w:rsidR="00DA0128" w:rsidRPr="00DA0128" w:rsidRDefault="00DA0128" w:rsidP="003B6431">
            <w:pPr>
              <w:numPr>
                <w:ilvl w:val="0"/>
                <w:numId w:val="2"/>
              </w:numPr>
              <w:jc w:val="center"/>
              <w:rPr>
                <w:b/>
                <w:sz w:val="20"/>
                <w:szCs w:val="20"/>
              </w:rPr>
            </w:pPr>
            <w:r w:rsidRPr="00DA0128">
              <w:rPr>
                <w:b/>
                <w:sz w:val="20"/>
                <w:szCs w:val="20"/>
              </w:rPr>
              <w:t>Лечебно-профилактические и санитарно-бытовые мероприятия</w:t>
            </w:r>
          </w:p>
          <w:p w:rsidR="00DA0128" w:rsidRPr="00DA0128" w:rsidRDefault="00DA0128" w:rsidP="009C2AB1">
            <w:pPr>
              <w:ind w:left="360"/>
              <w:jc w:val="center"/>
              <w:rPr>
                <w:b/>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13</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 xml:space="preserve">Медицинский осмотр всех сотрудников </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все сотрудники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заведующий</w:t>
            </w:r>
          </w:p>
          <w:p w:rsidR="00DA0128" w:rsidRPr="00DA0128" w:rsidRDefault="00DA0128" w:rsidP="009C2AB1">
            <w:pPr>
              <w:jc w:val="center"/>
              <w:rPr>
                <w:sz w:val="20"/>
                <w:szCs w:val="20"/>
              </w:rPr>
            </w:pPr>
            <w:r w:rsidRPr="00DA0128">
              <w:rPr>
                <w:sz w:val="20"/>
                <w:szCs w:val="20"/>
              </w:rPr>
              <w:t>ст.медсестра</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14</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Организация и оснащение процедурного кабинета медикаментами и оборудованием</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10000,00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 мере</w:t>
            </w:r>
            <w:r>
              <w:rPr>
                <w:sz w:val="20"/>
                <w:szCs w:val="20"/>
              </w:rPr>
              <w:t xml:space="preserve"> необходимости и </w:t>
            </w:r>
            <w:r w:rsidRPr="00DA0128">
              <w:rPr>
                <w:sz w:val="20"/>
                <w:szCs w:val="20"/>
              </w:rPr>
              <w:t xml:space="preserve"> поступления финансирования</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заведующий заведующий хозяйством</w:t>
            </w:r>
          </w:p>
          <w:p w:rsidR="00046614" w:rsidRPr="00DA0128" w:rsidRDefault="00046614" w:rsidP="00AC5D5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15</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Организация оснащения площадки по физическому воспитанию</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25000,00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 мере поступления финансирования</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заведующий</w:t>
            </w:r>
          </w:p>
          <w:p w:rsidR="00046614" w:rsidRPr="00DA0128" w:rsidRDefault="00046614" w:rsidP="00AC5D51">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16</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 xml:space="preserve">Организация дезинфекции, дезинсекции и дератизации пищеблока, складских, подсобных помещений </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3000,00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E54F4" w:rsidP="00AC5D51">
            <w:pPr>
              <w:jc w:val="center"/>
              <w:rPr>
                <w:sz w:val="20"/>
                <w:szCs w:val="20"/>
              </w:rPr>
            </w:pPr>
            <w:r>
              <w:rPr>
                <w:sz w:val="20"/>
                <w:szCs w:val="20"/>
              </w:rPr>
              <w:t>ежегодно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заведующий хозяйством ст.медсестра</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17</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Организация курсовой гигиенической подготовки и переподготовки по программам гигиенического обучения работников школы</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10000,00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 мере необходимости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DA0128">
            <w:pPr>
              <w:jc w:val="center"/>
              <w:rPr>
                <w:sz w:val="20"/>
                <w:szCs w:val="20"/>
              </w:rPr>
            </w:pPr>
            <w:r w:rsidRPr="00DA0128">
              <w:rPr>
                <w:sz w:val="20"/>
                <w:szCs w:val="20"/>
              </w:rPr>
              <w:t>заведующий</w:t>
            </w:r>
          </w:p>
          <w:p w:rsidR="00046614" w:rsidRPr="00DA0128" w:rsidRDefault="00046614" w:rsidP="00DA0128">
            <w:pPr>
              <w:jc w:val="center"/>
              <w:rPr>
                <w:sz w:val="20"/>
                <w:szCs w:val="20"/>
              </w:rPr>
            </w:pPr>
            <w:r w:rsidRPr="00DA0128">
              <w:rPr>
                <w:sz w:val="20"/>
                <w:szCs w:val="20"/>
              </w:rPr>
              <w:t>ст.медсестра</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18</w:t>
            </w:r>
          </w:p>
          <w:p w:rsidR="00046614" w:rsidRPr="00DA0128" w:rsidRDefault="00046614" w:rsidP="009C2AB1">
            <w:pPr>
              <w:jc w:val="center"/>
              <w:rPr>
                <w:sz w:val="20"/>
                <w:szCs w:val="20"/>
              </w:rPr>
            </w:pP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Обеспечение работников учреждения спец.одеждой и другими средствами индивидуальной защиты в соответствии с действующими типовыми нормами</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14шт</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046614">
            <w:pPr>
              <w:jc w:val="center"/>
              <w:rPr>
                <w:sz w:val="20"/>
                <w:szCs w:val="20"/>
              </w:rPr>
            </w:pPr>
            <w:r>
              <w:rPr>
                <w:sz w:val="20"/>
                <w:szCs w:val="20"/>
              </w:rPr>
              <w:t>25000,00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DA0128">
            <w:pPr>
              <w:jc w:val="center"/>
              <w:rPr>
                <w:sz w:val="20"/>
                <w:szCs w:val="20"/>
              </w:rPr>
            </w:pPr>
            <w:r w:rsidRPr="00DA0128">
              <w:rPr>
                <w:sz w:val="20"/>
                <w:szCs w:val="20"/>
              </w:rPr>
              <w:t>заведующий</w:t>
            </w:r>
          </w:p>
          <w:p w:rsidR="00046614" w:rsidRPr="00DA0128" w:rsidRDefault="00046614" w:rsidP="00DA0128">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p w:rsidR="00046614" w:rsidRPr="00DA0128" w:rsidRDefault="00046614" w:rsidP="009C2AB1">
            <w:pPr>
              <w:jc w:val="center"/>
              <w:rPr>
                <w:sz w:val="20"/>
                <w:szCs w:val="20"/>
              </w:rPr>
            </w:pPr>
            <w:r w:rsidRPr="00DA0128">
              <w:rPr>
                <w:sz w:val="20"/>
                <w:szCs w:val="20"/>
              </w:rPr>
              <w:t>19</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Обеспечение кабинетов  и мастерских аптечками</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5000,00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DA0128">
            <w:pPr>
              <w:jc w:val="center"/>
              <w:rPr>
                <w:sz w:val="20"/>
                <w:szCs w:val="20"/>
              </w:rPr>
            </w:pPr>
            <w:r w:rsidRPr="00DA0128">
              <w:rPr>
                <w:sz w:val="20"/>
                <w:szCs w:val="20"/>
              </w:rPr>
              <w:t>заведующий</w:t>
            </w:r>
          </w:p>
          <w:p w:rsidR="00046614" w:rsidRPr="00DA0128" w:rsidRDefault="00046614" w:rsidP="00DA0128">
            <w:pPr>
              <w:jc w:val="center"/>
              <w:rPr>
                <w:sz w:val="20"/>
                <w:szCs w:val="20"/>
              </w:rPr>
            </w:pPr>
            <w:r w:rsidRPr="00DA0128">
              <w:rPr>
                <w:sz w:val="20"/>
                <w:szCs w:val="20"/>
              </w:rPr>
              <w:t>ст.медсестра</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10825" w:type="dxa"/>
            <w:gridSpan w:val="9"/>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b/>
                <w:sz w:val="20"/>
                <w:szCs w:val="20"/>
              </w:rPr>
            </w:pPr>
          </w:p>
          <w:p w:rsidR="00046614" w:rsidRPr="00DA0128" w:rsidRDefault="00046614" w:rsidP="009C2AB1">
            <w:pPr>
              <w:jc w:val="center"/>
              <w:rPr>
                <w:b/>
                <w:sz w:val="20"/>
                <w:szCs w:val="20"/>
              </w:rPr>
            </w:pPr>
            <w:r w:rsidRPr="00DA0128">
              <w:rPr>
                <w:b/>
                <w:sz w:val="20"/>
                <w:szCs w:val="20"/>
                <w:lang w:val="en-US"/>
              </w:rPr>
              <w:t>IV</w:t>
            </w:r>
            <w:r w:rsidRPr="00DA0128">
              <w:rPr>
                <w:b/>
                <w:sz w:val="20"/>
                <w:szCs w:val="20"/>
              </w:rPr>
              <w:t>. Мероприятия по пожарной безопасности</w:t>
            </w: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20</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rPr>
                <w:sz w:val="20"/>
                <w:szCs w:val="20"/>
              </w:rPr>
            </w:pPr>
            <w:r w:rsidRPr="00DA0128">
              <w:rPr>
                <w:sz w:val="20"/>
                <w:szCs w:val="20"/>
              </w:rPr>
              <w:t>Обеспечение учреждения первичными средствами пожаротушения (песок)</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3000,00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DA0128">
            <w:pPr>
              <w:jc w:val="center"/>
              <w:rPr>
                <w:sz w:val="20"/>
                <w:szCs w:val="20"/>
              </w:rPr>
            </w:pPr>
            <w:r w:rsidRPr="00DA0128">
              <w:rPr>
                <w:sz w:val="20"/>
                <w:szCs w:val="20"/>
              </w:rPr>
              <w:t>заведующий</w:t>
            </w:r>
          </w:p>
          <w:p w:rsidR="00046614" w:rsidRPr="00DA0128" w:rsidRDefault="00046614" w:rsidP="00DA0128">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21</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rPr>
                <w:sz w:val="20"/>
                <w:szCs w:val="20"/>
              </w:rPr>
            </w:pPr>
            <w:r w:rsidRPr="00DA0128">
              <w:rPr>
                <w:sz w:val="20"/>
                <w:szCs w:val="20"/>
              </w:rPr>
              <w:t>Проведение инструкций о мерах пожарной безопасности и гражданской обороны</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DA0128">
            <w:pPr>
              <w:jc w:val="center"/>
              <w:rPr>
                <w:sz w:val="20"/>
                <w:szCs w:val="20"/>
              </w:rPr>
            </w:pPr>
            <w:r w:rsidRPr="00DA0128">
              <w:rPr>
                <w:sz w:val="20"/>
                <w:szCs w:val="20"/>
              </w:rPr>
              <w:t>заведующий</w:t>
            </w:r>
          </w:p>
          <w:p w:rsidR="00046614" w:rsidRPr="00DA0128" w:rsidRDefault="00046614" w:rsidP="00DA0128">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bl>
    <w:p w:rsidR="0042027C" w:rsidRPr="00DA0128" w:rsidRDefault="0042027C" w:rsidP="0042027C"/>
    <w:p w:rsidR="0042027C" w:rsidRPr="00DA0128"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42027C"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1C651E" w:rsidRDefault="001C651E"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1E44F4" w:rsidRDefault="001E44F4"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1C651E" w:rsidRDefault="001C651E" w:rsidP="00046614">
      <w:pPr>
        <w:widowControl w:val="0"/>
        <w:shd w:val="clear" w:color="auto" w:fill="FFFFFF"/>
        <w:tabs>
          <w:tab w:val="left" w:pos="926"/>
          <w:tab w:val="left" w:leader="underscore" w:pos="4464"/>
        </w:tabs>
        <w:suppressAutoHyphens/>
        <w:autoSpaceDE w:val="0"/>
        <w:autoSpaceDN w:val="0"/>
        <w:adjustRightInd w:val="0"/>
        <w:rPr>
          <w:b/>
          <w:bCs/>
          <w:sz w:val="28"/>
          <w:szCs w:val="28"/>
        </w:rPr>
      </w:pPr>
    </w:p>
    <w:p w:rsidR="0042027C"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3264E5" w:rsidRPr="00A72533" w:rsidRDefault="003264E5" w:rsidP="003264E5">
      <w:pPr>
        <w:spacing w:before="100" w:after="100" w:line="100" w:lineRule="atLeast"/>
        <w:ind w:right="-193"/>
        <w:jc w:val="right"/>
        <w:rPr>
          <w:bCs/>
          <w:i/>
          <w:color w:val="000000"/>
        </w:rPr>
      </w:pPr>
      <w:r w:rsidRPr="00A72533">
        <w:rPr>
          <w:bCs/>
          <w:i/>
          <w:color w:val="000000"/>
        </w:rPr>
        <w:t>Приложение №</w:t>
      </w:r>
      <w:r>
        <w:rPr>
          <w:bCs/>
          <w:i/>
          <w:color w:val="000000"/>
        </w:rPr>
        <w:t xml:space="preserve"> 9</w:t>
      </w:r>
    </w:p>
    <w:p w:rsidR="003264E5" w:rsidRPr="00A72533" w:rsidRDefault="003264E5" w:rsidP="003264E5">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3264E5" w:rsidRDefault="003264E5" w:rsidP="0042027C">
      <w:pPr>
        <w:spacing w:before="100" w:after="100" w:line="100" w:lineRule="atLeast"/>
        <w:ind w:right="-193"/>
        <w:jc w:val="right"/>
        <w:rPr>
          <w:bCs/>
          <w:i/>
          <w:color w:val="000000"/>
        </w:rPr>
      </w:pPr>
    </w:p>
    <w:tbl>
      <w:tblPr>
        <w:tblW w:w="0" w:type="auto"/>
        <w:tblLook w:val="00A0"/>
      </w:tblPr>
      <w:tblGrid>
        <w:gridCol w:w="5240"/>
        <w:gridCol w:w="4671"/>
      </w:tblGrid>
      <w:tr w:rsidR="00046614" w:rsidRPr="00037FDB" w:rsidTr="003264E5">
        <w:tc>
          <w:tcPr>
            <w:tcW w:w="5240" w:type="dxa"/>
          </w:tcPr>
          <w:p w:rsidR="00046614" w:rsidRPr="00037FDB" w:rsidRDefault="00046614" w:rsidP="00AC5D51">
            <w:pPr>
              <w:pStyle w:val="ad"/>
              <w:ind w:firstLine="567"/>
            </w:pPr>
            <w:r w:rsidRPr="00037FDB">
              <w:t xml:space="preserve">«СОГЛАСОВАНО» </w:t>
            </w:r>
          </w:p>
          <w:p w:rsidR="00046614" w:rsidRPr="00037FDB" w:rsidRDefault="00046614" w:rsidP="00AC5D51">
            <w:pPr>
              <w:pStyle w:val="ad"/>
              <w:ind w:firstLine="567"/>
            </w:pPr>
            <w:r w:rsidRPr="00037FDB">
              <w:t>Профсоюзный комитет</w:t>
            </w:r>
          </w:p>
          <w:p w:rsidR="00046614" w:rsidRPr="00037FDB" w:rsidRDefault="00046614" w:rsidP="00AC5D51">
            <w:pPr>
              <w:pStyle w:val="ad"/>
              <w:ind w:firstLine="567"/>
              <w:rPr>
                <w:iCs/>
              </w:rPr>
            </w:pPr>
            <w:r>
              <w:rPr>
                <w:iCs/>
              </w:rPr>
              <w:t>МБДОУ № 8»Гнездышко»г. Азнакаево</w:t>
            </w:r>
          </w:p>
          <w:p w:rsidR="00046614" w:rsidRPr="00037FDB" w:rsidRDefault="00046614" w:rsidP="00AC5D51">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046614" w:rsidRDefault="00046614" w:rsidP="00AC5D51">
            <w:pPr>
              <w:pStyle w:val="ad"/>
              <w:ind w:firstLine="567"/>
            </w:pPr>
            <w:r w:rsidRPr="00037FDB">
              <w:t>Председатель профкома</w:t>
            </w:r>
          </w:p>
          <w:p w:rsidR="00046614" w:rsidRDefault="00046614" w:rsidP="00AC5D51">
            <w:pPr>
              <w:pStyle w:val="ad"/>
              <w:ind w:firstLine="567"/>
            </w:pPr>
            <w:r>
              <w:t>____________</w:t>
            </w:r>
            <w:r w:rsidRPr="00037FDB">
              <w:rPr>
                <w:iCs/>
              </w:rPr>
              <w:t>(</w:t>
            </w:r>
            <w:r>
              <w:rPr>
                <w:iCs/>
              </w:rPr>
              <w:t>Зиганшина Г.А.)</w:t>
            </w:r>
          </w:p>
          <w:p w:rsidR="00046614" w:rsidRPr="00037FDB" w:rsidRDefault="00046614" w:rsidP="00AC5D51">
            <w:pPr>
              <w:pStyle w:val="ad"/>
              <w:ind w:firstLine="567"/>
              <w:rPr>
                <w:iCs/>
              </w:rPr>
            </w:pPr>
            <w:r w:rsidRPr="00037FDB">
              <w:rPr>
                <w:iCs/>
              </w:rPr>
              <w:t xml:space="preserve">(подпись)   </w:t>
            </w:r>
            <w:r w:rsidRPr="00037FDB">
              <w:rPr>
                <w:iCs/>
              </w:rPr>
              <w:tab/>
            </w:r>
          </w:p>
          <w:p w:rsidR="00046614" w:rsidRPr="00037FDB" w:rsidRDefault="00046614" w:rsidP="00AC5D51">
            <w:pPr>
              <w:pStyle w:val="ad"/>
              <w:ind w:firstLine="567"/>
              <w:rPr>
                <w:spacing w:val="-10"/>
              </w:rPr>
            </w:pPr>
          </w:p>
        </w:tc>
        <w:tc>
          <w:tcPr>
            <w:tcW w:w="4671" w:type="dxa"/>
          </w:tcPr>
          <w:p w:rsidR="00046614" w:rsidRPr="00037FDB" w:rsidRDefault="00046614" w:rsidP="00AC5D51">
            <w:pPr>
              <w:pStyle w:val="ad"/>
            </w:pPr>
            <w:r w:rsidRPr="00037FDB">
              <w:t>«УТВЕРЖДАЮ»</w:t>
            </w:r>
          </w:p>
          <w:p w:rsidR="00046614" w:rsidRPr="00037FDB" w:rsidRDefault="00046614" w:rsidP="00AC5D51">
            <w:pPr>
              <w:pStyle w:val="ad"/>
            </w:pPr>
            <w:r>
              <w:t>Заведующий</w:t>
            </w:r>
          </w:p>
          <w:p w:rsidR="00046614" w:rsidRPr="00037FDB" w:rsidRDefault="00046614" w:rsidP="00AC5D51">
            <w:pPr>
              <w:pStyle w:val="ad"/>
              <w:rPr>
                <w:iCs/>
              </w:rPr>
            </w:pPr>
            <w:r>
              <w:rPr>
                <w:iCs/>
              </w:rPr>
              <w:t>МБДОУ № 8 «Гнездышко» г. Азнакаево</w:t>
            </w:r>
          </w:p>
          <w:p w:rsidR="00046614" w:rsidRDefault="00046614" w:rsidP="00AC5D51">
            <w:pPr>
              <w:pStyle w:val="ad"/>
            </w:pPr>
            <w:r w:rsidRPr="00037FDB">
              <w:t>Приказ от</w:t>
            </w:r>
            <w:r w:rsidRPr="001C651E">
              <w:rPr>
                <w:u w:val="single"/>
              </w:rPr>
              <w:tab/>
            </w:r>
            <w:r>
              <w:rPr>
                <w:u w:val="single"/>
              </w:rPr>
              <w:t>______</w:t>
            </w:r>
            <w:r>
              <w:t xml:space="preserve">  </w:t>
            </w:r>
            <w:r w:rsidRPr="00037FDB">
              <w:t>№ ____</w:t>
            </w:r>
          </w:p>
          <w:p w:rsidR="00046614" w:rsidRPr="00037FDB" w:rsidRDefault="00046614" w:rsidP="00AC5D51">
            <w:pPr>
              <w:pStyle w:val="ad"/>
            </w:pPr>
            <w:r>
              <w:t>____________(Ф.Н.Мустакимова)</w:t>
            </w:r>
          </w:p>
          <w:p w:rsidR="00046614" w:rsidRPr="00037FDB" w:rsidRDefault="00046614" w:rsidP="00AC5D51">
            <w:pPr>
              <w:pStyle w:val="ad"/>
              <w:rPr>
                <w:iCs/>
              </w:rPr>
            </w:pPr>
            <w:r>
              <w:rPr>
                <w:iCs/>
              </w:rPr>
              <w:t xml:space="preserve">           (</w:t>
            </w:r>
            <w:r w:rsidRPr="00037FDB">
              <w:rPr>
                <w:iCs/>
              </w:rPr>
              <w:t xml:space="preserve">подпись)   </w:t>
            </w:r>
          </w:p>
          <w:p w:rsidR="00046614" w:rsidRPr="00037FDB" w:rsidRDefault="00046614" w:rsidP="00AC5D51">
            <w:pPr>
              <w:pStyle w:val="ad"/>
              <w:ind w:firstLine="567"/>
            </w:pPr>
          </w:p>
          <w:p w:rsidR="00046614" w:rsidRPr="00037FDB" w:rsidRDefault="00046614" w:rsidP="00AC5D51">
            <w:pPr>
              <w:pStyle w:val="ad"/>
              <w:ind w:firstLine="567"/>
            </w:pPr>
            <w:r w:rsidRPr="00037FDB">
              <w:t>м.п.</w:t>
            </w:r>
          </w:p>
          <w:p w:rsidR="00046614" w:rsidRPr="00037FDB" w:rsidRDefault="00046614" w:rsidP="00AC5D51">
            <w:pPr>
              <w:pStyle w:val="ad"/>
              <w:ind w:firstLine="567"/>
            </w:pPr>
          </w:p>
        </w:tc>
      </w:tr>
    </w:tbl>
    <w:p w:rsidR="003264E5" w:rsidRDefault="003264E5" w:rsidP="0042027C">
      <w:pPr>
        <w:spacing w:before="100" w:after="100" w:line="100" w:lineRule="atLeast"/>
        <w:ind w:right="-193"/>
        <w:jc w:val="right"/>
        <w:rPr>
          <w:bCs/>
          <w:i/>
          <w:color w:val="000000"/>
        </w:rPr>
      </w:pPr>
    </w:p>
    <w:p w:rsidR="003264E5" w:rsidRDefault="00FA2C81" w:rsidP="00FA2C81">
      <w:pPr>
        <w:spacing w:before="100" w:after="100" w:line="100" w:lineRule="atLeast"/>
        <w:ind w:right="-193"/>
        <w:jc w:val="center"/>
        <w:rPr>
          <w:b/>
          <w:color w:val="26282F"/>
          <w:sz w:val="28"/>
          <w:szCs w:val="28"/>
        </w:rPr>
      </w:pPr>
      <w:r w:rsidRPr="00FA2C81">
        <w:rPr>
          <w:b/>
          <w:color w:val="26282F"/>
          <w:sz w:val="28"/>
          <w:szCs w:val="28"/>
        </w:rPr>
        <w:t>Положение по управлению профессиональными рисками</w:t>
      </w:r>
      <w:r>
        <w:rPr>
          <w:b/>
          <w:color w:val="26282F"/>
          <w:sz w:val="28"/>
          <w:szCs w:val="28"/>
        </w:rPr>
        <w:t xml:space="preserve"> </w:t>
      </w:r>
    </w:p>
    <w:p w:rsidR="00FA2C81" w:rsidRPr="00046614" w:rsidRDefault="007D46D3" w:rsidP="00FA2C81">
      <w:pPr>
        <w:spacing w:before="100" w:after="100" w:line="100" w:lineRule="atLeast"/>
        <w:ind w:right="-193"/>
        <w:jc w:val="center"/>
        <w:rPr>
          <w:b/>
          <w:sz w:val="28"/>
          <w:szCs w:val="28"/>
        </w:rPr>
      </w:pPr>
      <w:r w:rsidRPr="00046614">
        <w:rPr>
          <w:b/>
          <w:sz w:val="28"/>
          <w:szCs w:val="28"/>
        </w:rPr>
        <w:t>в</w:t>
      </w:r>
      <w:r w:rsidR="00FA2C81" w:rsidRPr="00046614">
        <w:rPr>
          <w:b/>
          <w:sz w:val="28"/>
          <w:szCs w:val="28"/>
        </w:rPr>
        <w:t xml:space="preserve"> МБ</w:t>
      </w:r>
      <w:r w:rsidR="00046614" w:rsidRPr="00046614">
        <w:rPr>
          <w:b/>
          <w:sz w:val="28"/>
          <w:szCs w:val="28"/>
        </w:rPr>
        <w:t>Д</w:t>
      </w:r>
      <w:r w:rsidR="00FA2C81" w:rsidRPr="00046614">
        <w:rPr>
          <w:b/>
          <w:sz w:val="28"/>
          <w:szCs w:val="28"/>
        </w:rPr>
        <w:t>ОУ</w:t>
      </w:r>
      <w:r w:rsidR="00046614" w:rsidRPr="00046614">
        <w:rPr>
          <w:b/>
          <w:sz w:val="28"/>
          <w:szCs w:val="28"/>
        </w:rPr>
        <w:t xml:space="preserve"> </w:t>
      </w:r>
      <w:r w:rsidR="00FA2C81" w:rsidRPr="00046614">
        <w:rPr>
          <w:b/>
          <w:sz w:val="28"/>
          <w:szCs w:val="28"/>
        </w:rPr>
        <w:t xml:space="preserve"> № </w:t>
      </w:r>
      <w:r w:rsidR="00046614" w:rsidRPr="00046614">
        <w:rPr>
          <w:b/>
          <w:sz w:val="28"/>
          <w:szCs w:val="28"/>
        </w:rPr>
        <w:t>8»Гнездышко»</w:t>
      </w:r>
      <w:r w:rsidR="00FA2C81" w:rsidRPr="00046614">
        <w:rPr>
          <w:b/>
          <w:sz w:val="28"/>
          <w:szCs w:val="28"/>
        </w:rPr>
        <w:t xml:space="preserve"> г. Азнакаево</w:t>
      </w:r>
    </w:p>
    <w:p w:rsidR="007D46D3" w:rsidRPr="007D46D3" w:rsidRDefault="007D46D3" w:rsidP="00FA2C81">
      <w:pPr>
        <w:spacing w:before="100" w:after="100" w:line="100" w:lineRule="atLeast"/>
        <w:ind w:right="-193"/>
        <w:jc w:val="center"/>
        <w:rPr>
          <w:b/>
          <w:i/>
          <w:color w:val="FF0000"/>
          <w:sz w:val="28"/>
          <w:szCs w:val="28"/>
        </w:rPr>
      </w:pPr>
    </w:p>
    <w:p w:rsidR="007D46D3" w:rsidRPr="007D46D3" w:rsidRDefault="007D46D3" w:rsidP="003B6431">
      <w:pPr>
        <w:pStyle w:val="af9"/>
        <w:numPr>
          <w:ilvl w:val="0"/>
          <w:numId w:val="9"/>
        </w:numPr>
        <w:ind w:hanging="1647"/>
        <w:contextualSpacing/>
        <w:rPr>
          <w:b/>
          <w:bCs/>
          <w:sz w:val="20"/>
          <w:szCs w:val="20"/>
        </w:rPr>
      </w:pPr>
      <w:r w:rsidRPr="007D46D3">
        <w:rPr>
          <w:b/>
          <w:bCs/>
          <w:sz w:val="20"/>
          <w:szCs w:val="20"/>
        </w:rPr>
        <w:t>Общие положения.</w:t>
      </w:r>
    </w:p>
    <w:p w:rsidR="007D46D3" w:rsidRDefault="007D46D3" w:rsidP="007D46D3">
      <w:pPr>
        <w:pStyle w:val="ad"/>
        <w:rPr>
          <w:sz w:val="20"/>
          <w:szCs w:val="20"/>
        </w:rPr>
      </w:pPr>
      <w:r w:rsidRPr="007D46D3">
        <w:rPr>
          <w:sz w:val="20"/>
          <w:szCs w:val="20"/>
        </w:rPr>
        <w:t xml:space="preserve">1.1. Настоящее Положение по управлению профессиональными рисками (далее - Положение) устанавливает требования к построению системы управления профессиональными рисками  </w:t>
      </w:r>
      <w:r w:rsidRPr="00046614">
        <w:rPr>
          <w:b/>
          <w:sz w:val="20"/>
          <w:szCs w:val="20"/>
        </w:rPr>
        <w:t>в МБ</w:t>
      </w:r>
      <w:r w:rsidR="00046614" w:rsidRPr="00046614">
        <w:rPr>
          <w:b/>
          <w:sz w:val="20"/>
          <w:szCs w:val="20"/>
        </w:rPr>
        <w:t>Д</w:t>
      </w:r>
      <w:r w:rsidRPr="00046614">
        <w:rPr>
          <w:b/>
          <w:sz w:val="20"/>
          <w:szCs w:val="20"/>
        </w:rPr>
        <w:t>ОУ</w:t>
      </w:r>
      <w:r w:rsidR="00046614" w:rsidRPr="00046614">
        <w:rPr>
          <w:b/>
          <w:sz w:val="20"/>
          <w:szCs w:val="20"/>
        </w:rPr>
        <w:t xml:space="preserve"> </w:t>
      </w:r>
      <w:r w:rsidRPr="00046614">
        <w:rPr>
          <w:b/>
          <w:sz w:val="20"/>
          <w:szCs w:val="20"/>
        </w:rPr>
        <w:t>№</w:t>
      </w:r>
      <w:r w:rsidR="00046614" w:rsidRPr="00046614">
        <w:rPr>
          <w:b/>
          <w:sz w:val="20"/>
          <w:szCs w:val="20"/>
        </w:rPr>
        <w:t>8 «Гнездышко»</w:t>
      </w:r>
      <w:r w:rsidRPr="00046614">
        <w:rPr>
          <w:b/>
          <w:sz w:val="20"/>
          <w:szCs w:val="20"/>
        </w:rPr>
        <w:t xml:space="preserve"> г. Азнакаево</w:t>
      </w:r>
      <w:r w:rsidRPr="00046614">
        <w:rPr>
          <w:sz w:val="20"/>
          <w:szCs w:val="20"/>
        </w:rPr>
        <w:t xml:space="preserve"> (далее ОУ) и процедурам управления профессиональными рисками.</w:t>
      </w:r>
      <w:r w:rsidRPr="007D46D3">
        <w:rPr>
          <w:sz w:val="20"/>
          <w:szCs w:val="20"/>
        </w:rPr>
        <w:t xml:space="preserve"> </w:t>
      </w:r>
    </w:p>
    <w:p w:rsidR="007D46D3" w:rsidRPr="007D46D3" w:rsidRDefault="007D46D3" w:rsidP="007D46D3">
      <w:pPr>
        <w:pStyle w:val="ad"/>
        <w:rPr>
          <w:sz w:val="20"/>
          <w:szCs w:val="20"/>
        </w:rPr>
      </w:pPr>
      <w:r w:rsidRPr="007D46D3">
        <w:rPr>
          <w:sz w:val="20"/>
          <w:szCs w:val="20"/>
        </w:rPr>
        <w:t>1.2. Система управления профессиональными рисками является частью системы управления охраной труда (далее - СУОТ) и включает в себя следующие основные элементы:</w:t>
      </w:r>
      <w:r>
        <w:rPr>
          <w:sz w:val="20"/>
          <w:szCs w:val="20"/>
        </w:rPr>
        <w:t xml:space="preserve">  </w:t>
      </w:r>
      <w:r w:rsidRPr="007D46D3">
        <w:rPr>
          <w:sz w:val="20"/>
          <w:szCs w:val="20"/>
        </w:rPr>
        <w:t>выявление опасностей;  оценку уровней профессиональных рисков;  снижение уровней профессиональных рисков.</w:t>
      </w:r>
    </w:p>
    <w:p w:rsidR="007D46D3" w:rsidRPr="007D46D3" w:rsidRDefault="007D46D3" w:rsidP="007D46D3">
      <w:pPr>
        <w:pStyle w:val="ad"/>
        <w:rPr>
          <w:sz w:val="20"/>
          <w:szCs w:val="20"/>
        </w:rPr>
      </w:pPr>
      <w:r w:rsidRPr="007D46D3">
        <w:rPr>
          <w:sz w:val="20"/>
          <w:szCs w:val="20"/>
        </w:rPr>
        <w:t>1.3. Процедура управления профессиональными рисками в ОУ учитывает следующее:</w:t>
      </w:r>
    </w:p>
    <w:p w:rsidR="007D46D3" w:rsidRPr="007D46D3" w:rsidRDefault="007D46D3" w:rsidP="007D46D3">
      <w:pPr>
        <w:pStyle w:val="ad"/>
        <w:rPr>
          <w:sz w:val="20"/>
          <w:szCs w:val="20"/>
        </w:rPr>
      </w:pPr>
      <w:r w:rsidRPr="007D46D3">
        <w:rPr>
          <w:sz w:val="20"/>
          <w:szCs w:val="20"/>
        </w:rPr>
        <w:t xml:space="preserve">- управление профессиональными рисками осуществляется с учетом текущей, </w:t>
      </w:r>
    </w:p>
    <w:p w:rsidR="007D46D3" w:rsidRPr="007D46D3" w:rsidRDefault="007D46D3" w:rsidP="007D46D3">
      <w:pPr>
        <w:jc w:val="both"/>
        <w:rPr>
          <w:sz w:val="20"/>
          <w:szCs w:val="20"/>
        </w:rPr>
      </w:pPr>
      <w:r w:rsidRPr="007D46D3">
        <w:rPr>
          <w:sz w:val="20"/>
          <w:szCs w:val="20"/>
        </w:rPr>
        <w:t>прошлой и будущей деятельности образовательной организации;</w:t>
      </w:r>
    </w:p>
    <w:p w:rsidR="007D46D3" w:rsidRPr="007D46D3" w:rsidRDefault="007D46D3" w:rsidP="007D46D3">
      <w:pPr>
        <w:jc w:val="both"/>
        <w:rPr>
          <w:sz w:val="20"/>
          <w:szCs w:val="20"/>
        </w:rPr>
      </w:pPr>
      <w:r w:rsidRPr="007D46D3">
        <w:rPr>
          <w:sz w:val="20"/>
          <w:szCs w:val="20"/>
        </w:rPr>
        <w:t xml:space="preserve">- тяжесть возможного ущерба растёт пропорционально увеличению числа </w:t>
      </w:r>
    </w:p>
    <w:p w:rsidR="007D46D3" w:rsidRPr="007D46D3" w:rsidRDefault="007D46D3" w:rsidP="007D46D3">
      <w:pPr>
        <w:jc w:val="both"/>
        <w:rPr>
          <w:sz w:val="20"/>
          <w:szCs w:val="20"/>
        </w:rPr>
      </w:pPr>
      <w:r w:rsidRPr="007D46D3">
        <w:rPr>
          <w:sz w:val="20"/>
          <w:szCs w:val="20"/>
        </w:rPr>
        <w:t>работников, подвергающихся опасности;</w:t>
      </w:r>
    </w:p>
    <w:p w:rsidR="007D46D3" w:rsidRPr="007D46D3" w:rsidRDefault="007D46D3" w:rsidP="007D46D3">
      <w:pPr>
        <w:jc w:val="both"/>
        <w:rPr>
          <w:sz w:val="20"/>
          <w:szCs w:val="20"/>
        </w:rPr>
      </w:pPr>
      <w:r w:rsidRPr="007D46D3">
        <w:rPr>
          <w:sz w:val="20"/>
          <w:szCs w:val="20"/>
        </w:rPr>
        <w:t>- все оцененные профессиональные риски подлежат управлению;</w:t>
      </w:r>
    </w:p>
    <w:p w:rsidR="007D46D3" w:rsidRPr="007D46D3" w:rsidRDefault="007D46D3" w:rsidP="007D46D3">
      <w:pPr>
        <w:jc w:val="both"/>
        <w:rPr>
          <w:sz w:val="20"/>
          <w:szCs w:val="20"/>
        </w:rPr>
      </w:pPr>
      <w:r w:rsidRPr="007D46D3">
        <w:rPr>
          <w:sz w:val="20"/>
          <w:szCs w:val="20"/>
        </w:rPr>
        <w:t>- 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w:t>
      </w:r>
    </w:p>
    <w:p w:rsidR="007D46D3" w:rsidRPr="007D46D3" w:rsidRDefault="007D46D3" w:rsidP="007D46D3">
      <w:pPr>
        <w:jc w:val="both"/>
        <w:rPr>
          <w:sz w:val="20"/>
          <w:szCs w:val="20"/>
        </w:rPr>
      </w:pPr>
      <w:r w:rsidRPr="007D46D3">
        <w:rPr>
          <w:sz w:val="20"/>
          <w:szCs w:val="20"/>
        </w:rPr>
        <w:t>- эффективность разработанных мер по управлению профессиональными рисками должна постоянно оцениваться.</w:t>
      </w:r>
    </w:p>
    <w:p w:rsidR="007D46D3" w:rsidRPr="007D46D3" w:rsidRDefault="007D46D3" w:rsidP="007D46D3">
      <w:pPr>
        <w:jc w:val="both"/>
        <w:rPr>
          <w:sz w:val="20"/>
          <w:szCs w:val="20"/>
        </w:rPr>
      </w:pPr>
      <w:r w:rsidRPr="007D46D3">
        <w:rPr>
          <w:sz w:val="20"/>
          <w:szCs w:val="20"/>
        </w:rPr>
        <w:t xml:space="preserve">1.3. В целом деятельность ОУ по управлению профессиональными рисками </w:t>
      </w:r>
    </w:p>
    <w:p w:rsidR="007D46D3" w:rsidRPr="007D46D3" w:rsidRDefault="007D46D3" w:rsidP="007D46D3">
      <w:pPr>
        <w:jc w:val="both"/>
        <w:rPr>
          <w:sz w:val="20"/>
          <w:szCs w:val="20"/>
        </w:rPr>
      </w:pPr>
      <w:r w:rsidRPr="007D46D3">
        <w:rPr>
          <w:sz w:val="20"/>
          <w:szCs w:val="20"/>
        </w:rPr>
        <w:t>можно представить в виде схемы.</w:t>
      </w:r>
    </w:p>
    <w:p w:rsidR="007D46D3" w:rsidRPr="007D46D3" w:rsidRDefault="007D46D3" w:rsidP="007D46D3">
      <w:pPr>
        <w:jc w:val="both"/>
        <w:rPr>
          <w:sz w:val="20"/>
          <w:szCs w:val="20"/>
        </w:rPr>
      </w:pPr>
      <w:r w:rsidRPr="007D46D3">
        <w:rPr>
          <w:sz w:val="20"/>
          <w:szCs w:val="20"/>
        </w:rPr>
        <w:t>1этап</w:t>
      </w:r>
      <w:r w:rsidR="001E44F4">
        <w:rPr>
          <w:sz w:val="20"/>
          <w:szCs w:val="20"/>
        </w:rPr>
        <w:t xml:space="preserve">: </w:t>
      </w:r>
      <w:r w:rsidRPr="007D46D3">
        <w:rPr>
          <w:sz w:val="20"/>
          <w:szCs w:val="20"/>
        </w:rPr>
        <w:t>Идентификация опасностей</w:t>
      </w:r>
      <w:r w:rsidR="001E44F4">
        <w:rPr>
          <w:sz w:val="20"/>
          <w:szCs w:val="20"/>
        </w:rPr>
        <w:t xml:space="preserve">. </w:t>
      </w:r>
      <w:r w:rsidRPr="007D46D3">
        <w:rPr>
          <w:sz w:val="20"/>
          <w:szCs w:val="20"/>
        </w:rPr>
        <w:t>2 этап</w:t>
      </w:r>
      <w:r w:rsidR="001E44F4">
        <w:rPr>
          <w:sz w:val="20"/>
          <w:szCs w:val="20"/>
        </w:rPr>
        <w:t xml:space="preserve">: </w:t>
      </w:r>
      <w:r w:rsidRPr="007D46D3">
        <w:rPr>
          <w:sz w:val="20"/>
          <w:szCs w:val="20"/>
        </w:rPr>
        <w:t>Оценка риска</w:t>
      </w:r>
      <w:r w:rsidR="001E44F4">
        <w:rPr>
          <w:sz w:val="20"/>
          <w:szCs w:val="20"/>
        </w:rPr>
        <w:t xml:space="preserve">. </w:t>
      </w:r>
      <w:r w:rsidRPr="007D46D3">
        <w:rPr>
          <w:sz w:val="20"/>
          <w:szCs w:val="20"/>
        </w:rPr>
        <w:t>3 этап</w:t>
      </w:r>
      <w:r w:rsidR="001E44F4">
        <w:rPr>
          <w:sz w:val="20"/>
          <w:szCs w:val="20"/>
        </w:rPr>
        <w:t xml:space="preserve">: </w:t>
      </w:r>
      <w:r w:rsidRPr="007D46D3">
        <w:rPr>
          <w:sz w:val="20"/>
          <w:szCs w:val="20"/>
        </w:rPr>
        <w:t>Воздействие на риск</w:t>
      </w:r>
      <w:r w:rsidR="001E44F4">
        <w:rPr>
          <w:sz w:val="20"/>
          <w:szCs w:val="20"/>
        </w:rPr>
        <w:t xml:space="preserve">. </w:t>
      </w:r>
      <w:r w:rsidRPr="007D46D3">
        <w:rPr>
          <w:sz w:val="20"/>
          <w:szCs w:val="20"/>
        </w:rPr>
        <w:t>4 этап</w:t>
      </w:r>
      <w:r w:rsidR="001E44F4">
        <w:rPr>
          <w:sz w:val="20"/>
          <w:szCs w:val="20"/>
        </w:rPr>
        <w:t xml:space="preserve">: </w:t>
      </w:r>
      <w:r w:rsidRPr="007D46D3">
        <w:rPr>
          <w:sz w:val="20"/>
          <w:szCs w:val="20"/>
        </w:rPr>
        <w:t>Оценка эффективности мер по управлению рисками</w:t>
      </w:r>
    </w:p>
    <w:p w:rsidR="007D46D3" w:rsidRPr="007D46D3" w:rsidRDefault="007D46D3" w:rsidP="007D46D3">
      <w:pPr>
        <w:jc w:val="both"/>
        <w:rPr>
          <w:sz w:val="20"/>
          <w:szCs w:val="20"/>
        </w:rPr>
      </w:pPr>
    </w:p>
    <w:p w:rsidR="007D46D3" w:rsidRPr="007D46D3" w:rsidRDefault="007D46D3" w:rsidP="007D46D3">
      <w:pPr>
        <w:jc w:val="both"/>
        <w:rPr>
          <w:b/>
          <w:bCs/>
          <w:sz w:val="20"/>
          <w:szCs w:val="20"/>
        </w:rPr>
      </w:pPr>
      <w:r w:rsidRPr="007D46D3">
        <w:rPr>
          <w:b/>
          <w:bCs/>
          <w:sz w:val="20"/>
          <w:szCs w:val="20"/>
        </w:rPr>
        <w:t>2. Идентификация опасностей и оценка профессиональных рисков</w:t>
      </w:r>
    </w:p>
    <w:p w:rsidR="007D46D3" w:rsidRPr="007D46D3" w:rsidRDefault="007D46D3" w:rsidP="007D46D3">
      <w:pPr>
        <w:jc w:val="both"/>
        <w:rPr>
          <w:sz w:val="20"/>
          <w:szCs w:val="20"/>
        </w:rPr>
      </w:pPr>
      <w:r w:rsidRPr="007D46D3">
        <w:rPr>
          <w:sz w:val="20"/>
          <w:szCs w:val="20"/>
        </w:rPr>
        <w:t xml:space="preserve"> 2.1. Целью идентификации опасностей и оценки профессиональных рисков</w:t>
      </w:r>
      <w:r>
        <w:rPr>
          <w:sz w:val="20"/>
          <w:szCs w:val="20"/>
        </w:rPr>
        <w:t xml:space="preserve"> </w:t>
      </w:r>
      <w:r w:rsidRPr="007D46D3">
        <w:rPr>
          <w:sz w:val="20"/>
          <w:szCs w:val="20"/>
        </w:rPr>
        <w:t>является выявление существующих опасностей, величины существующих</w:t>
      </w:r>
      <w:r>
        <w:rPr>
          <w:sz w:val="20"/>
          <w:szCs w:val="20"/>
        </w:rPr>
        <w:t xml:space="preserve"> </w:t>
      </w:r>
      <w:r w:rsidRPr="007D46D3">
        <w:rPr>
          <w:sz w:val="20"/>
          <w:szCs w:val="20"/>
        </w:rPr>
        <w:t>рисков и разработке мероприятий по снижению рисков до допустимых</w:t>
      </w:r>
      <w:r>
        <w:rPr>
          <w:sz w:val="20"/>
          <w:szCs w:val="20"/>
        </w:rPr>
        <w:t xml:space="preserve"> </w:t>
      </w:r>
      <w:r w:rsidRPr="007D46D3">
        <w:rPr>
          <w:sz w:val="20"/>
          <w:szCs w:val="20"/>
        </w:rPr>
        <w:t>величин и постоянного мониторинга над существующими опасностями.</w:t>
      </w:r>
      <w:r>
        <w:rPr>
          <w:sz w:val="20"/>
          <w:szCs w:val="20"/>
        </w:rPr>
        <w:t xml:space="preserve"> </w:t>
      </w:r>
    </w:p>
    <w:p w:rsidR="007D46D3" w:rsidRPr="007D46D3" w:rsidRDefault="007D46D3" w:rsidP="007D46D3">
      <w:pPr>
        <w:jc w:val="both"/>
        <w:rPr>
          <w:sz w:val="20"/>
          <w:szCs w:val="20"/>
        </w:rPr>
      </w:pPr>
      <w:r w:rsidRPr="007D46D3">
        <w:rPr>
          <w:sz w:val="20"/>
          <w:szCs w:val="20"/>
        </w:rPr>
        <w:t xml:space="preserve"> 2.2. В ходе идентификации рассматриваются только те опасности, которые</w:t>
      </w:r>
      <w:r>
        <w:rPr>
          <w:sz w:val="20"/>
          <w:szCs w:val="20"/>
        </w:rPr>
        <w:t xml:space="preserve"> </w:t>
      </w:r>
      <w:r w:rsidRPr="007D46D3">
        <w:rPr>
          <w:sz w:val="20"/>
          <w:szCs w:val="20"/>
        </w:rPr>
        <w:t>могут реально привести к получению травм, ухудшению здоровья работников</w:t>
      </w:r>
      <w:r>
        <w:rPr>
          <w:sz w:val="20"/>
          <w:szCs w:val="20"/>
        </w:rPr>
        <w:t xml:space="preserve"> </w:t>
      </w:r>
      <w:r w:rsidRPr="007D46D3">
        <w:rPr>
          <w:sz w:val="20"/>
          <w:szCs w:val="20"/>
        </w:rPr>
        <w:t>или к смертельному исходу.</w:t>
      </w:r>
    </w:p>
    <w:p w:rsidR="007D46D3" w:rsidRPr="007D46D3" w:rsidRDefault="007D46D3" w:rsidP="007D46D3">
      <w:pPr>
        <w:jc w:val="both"/>
        <w:rPr>
          <w:sz w:val="20"/>
          <w:szCs w:val="20"/>
        </w:rPr>
      </w:pPr>
      <w:r w:rsidRPr="007D46D3">
        <w:rPr>
          <w:sz w:val="20"/>
          <w:szCs w:val="20"/>
        </w:rPr>
        <w:t>2.3. Идентификация опасностей и оценка профессиональных рисков</w:t>
      </w:r>
      <w:r>
        <w:rPr>
          <w:sz w:val="20"/>
          <w:szCs w:val="20"/>
        </w:rPr>
        <w:t xml:space="preserve"> </w:t>
      </w:r>
      <w:r w:rsidRPr="007D46D3">
        <w:rPr>
          <w:sz w:val="20"/>
          <w:szCs w:val="20"/>
        </w:rPr>
        <w:t>производится для всех видов деятельности учреждения и охватывает все</w:t>
      </w:r>
      <w:r>
        <w:rPr>
          <w:sz w:val="20"/>
          <w:szCs w:val="20"/>
        </w:rPr>
        <w:t xml:space="preserve"> </w:t>
      </w:r>
      <w:r w:rsidRPr="007D46D3">
        <w:rPr>
          <w:sz w:val="20"/>
          <w:szCs w:val="20"/>
        </w:rPr>
        <w:t>рабочие места (профессии, должности) ОУ. При этом рассматриваются следующие вопросы: Какие опасности возникают в работе?</w:t>
      </w:r>
      <w:r>
        <w:rPr>
          <w:sz w:val="20"/>
          <w:szCs w:val="20"/>
        </w:rPr>
        <w:t xml:space="preserve"> </w:t>
      </w:r>
      <w:r w:rsidRPr="007D46D3">
        <w:rPr>
          <w:sz w:val="20"/>
          <w:szCs w:val="20"/>
        </w:rPr>
        <w:t xml:space="preserve">Что является причинами опасности? </w:t>
      </w:r>
    </w:p>
    <w:p w:rsidR="007D46D3" w:rsidRPr="007D46D3" w:rsidRDefault="007D46D3" w:rsidP="007D46D3">
      <w:pPr>
        <w:jc w:val="both"/>
        <w:rPr>
          <w:sz w:val="20"/>
          <w:szCs w:val="20"/>
        </w:rPr>
      </w:pPr>
      <w:r w:rsidRPr="007D46D3">
        <w:rPr>
          <w:sz w:val="20"/>
          <w:szCs w:val="20"/>
        </w:rPr>
        <w:t xml:space="preserve">Где проявляется опасность? </w:t>
      </w:r>
      <w:r>
        <w:rPr>
          <w:sz w:val="20"/>
          <w:szCs w:val="20"/>
        </w:rPr>
        <w:t xml:space="preserve"> </w:t>
      </w:r>
      <w:r w:rsidRPr="007D46D3">
        <w:rPr>
          <w:sz w:val="20"/>
          <w:szCs w:val="20"/>
        </w:rPr>
        <w:t xml:space="preserve">Кто подвержен опасности? </w:t>
      </w:r>
      <w:r>
        <w:rPr>
          <w:sz w:val="20"/>
          <w:szCs w:val="20"/>
        </w:rPr>
        <w:t xml:space="preserve"> </w:t>
      </w:r>
      <w:r w:rsidRPr="007D46D3">
        <w:rPr>
          <w:sz w:val="20"/>
          <w:szCs w:val="20"/>
        </w:rPr>
        <w:t xml:space="preserve">В каких ситуациях работники могут подвергнуться опасности? </w:t>
      </w:r>
    </w:p>
    <w:p w:rsidR="007D46D3" w:rsidRPr="007D46D3" w:rsidRDefault="007D46D3" w:rsidP="007D46D3">
      <w:pPr>
        <w:jc w:val="both"/>
        <w:rPr>
          <w:sz w:val="20"/>
          <w:szCs w:val="20"/>
        </w:rPr>
      </w:pPr>
      <w:r w:rsidRPr="007D46D3">
        <w:rPr>
          <w:sz w:val="20"/>
          <w:szCs w:val="20"/>
        </w:rPr>
        <w:t xml:space="preserve">2.4. Идентификация (выявление) опасностей, представляющих угрозу жизни и здоровью работников, осуществляется специально созданной комиссией с привлечением работников отделений и их руководителей, представителей профсоюзного коллектива ОУ. </w:t>
      </w:r>
    </w:p>
    <w:p w:rsidR="007D46D3" w:rsidRPr="007D46D3" w:rsidRDefault="007D46D3" w:rsidP="007D46D3">
      <w:pPr>
        <w:jc w:val="both"/>
        <w:rPr>
          <w:sz w:val="20"/>
          <w:szCs w:val="20"/>
        </w:rPr>
      </w:pPr>
      <w:r w:rsidRPr="007D46D3">
        <w:rPr>
          <w:sz w:val="20"/>
          <w:szCs w:val="20"/>
        </w:rPr>
        <w:lastRenderedPageBreak/>
        <w:t xml:space="preserve">2.5. В ОУ формируется и поддерживается в актуальном состоянии Реестр опасностей, в котором предусмотрено упорядочивание всех выявленных опасностей исходя из приоритета необходимости исключения или снижения уровня создаваемого ими профессионального риска и с учётом не только штатных условий деятельности, но и случаев отклонений в работе, в том числе связанных с возможными авариями по форме в соответствии с приложением 1 к настоящему положению. </w:t>
      </w:r>
    </w:p>
    <w:p w:rsidR="007D46D3" w:rsidRPr="007D46D3" w:rsidRDefault="007D46D3" w:rsidP="007D46D3">
      <w:pPr>
        <w:jc w:val="both"/>
        <w:rPr>
          <w:sz w:val="20"/>
          <w:szCs w:val="20"/>
        </w:rPr>
      </w:pPr>
      <w:r w:rsidRPr="007D46D3">
        <w:rPr>
          <w:sz w:val="20"/>
          <w:szCs w:val="20"/>
        </w:rPr>
        <w:t xml:space="preserve">2.6. Выявление опасностей предусматривает определение и учёт опасности для здоровья работников, исходящей из характера трудовой деятельности, помещения, иных рабочих зон и условий труда. Учитываются ранее выявленные опасности, а также такие факторы опасности, которые могут причинить вред в силу личных особенностей работников и факторов трудовой деятельности. </w:t>
      </w:r>
    </w:p>
    <w:p w:rsidR="007D46D3" w:rsidRPr="007D46D3" w:rsidRDefault="007D46D3" w:rsidP="007D46D3">
      <w:pPr>
        <w:jc w:val="both"/>
        <w:rPr>
          <w:sz w:val="20"/>
          <w:szCs w:val="20"/>
        </w:rPr>
      </w:pPr>
      <w:r w:rsidRPr="007D46D3">
        <w:rPr>
          <w:sz w:val="20"/>
          <w:szCs w:val="20"/>
        </w:rPr>
        <w:t>Для выявления опасностей могут использоваться:</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19"/>
        <w:gridCol w:w="5954"/>
      </w:tblGrid>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Источник информации</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Содержащаяся информация</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НПА, локальные документы по охране труда и безопасности работ, которые относятся к определенному рабочему процессу</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Например, правила или инструкции по охране труда, содержащие порядок безопасного выполнения работ, и информации об имеющихся опасностях, связанных с выполнением рабочих операций</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Результаты специальной оценки условий труда, производственного и др. контроля</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Позволят определить вредные факторы, которые влияют на работника</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Техническая документация на оборудование и технологическая документация на процессы</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В ней прописывают потенциальные риски при работе с оборудованием, кроме того, в документации прописано, как работает оборудование и проходят технологические процессы, - это позволяет самостоятельно определить дополнительные риски</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Информация о веществах и инструментах, которые участвую т в технологическом процессе</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Позволит определить риски, которые возникают при работе сотрудников с инструментами и веществами</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Сведения о происшедших авариях, инцидентах, несчастных случаях и профессиональных заболеваниях в организации и результаты их расследования (в т.ч. данные по оказанию первой помощи, использованию аптечек первой помощи)</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Помогут увидеть, при каких работах и производственных процессах в организации работники подвергаются наиболее сильным рискам</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Доступные сведения и статистические данные о несчастных случаях и производственном травматизме в похожих организациях</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С их помощью можно узнать, во время каких работ сотрудники подвергаются потенциальным рискам, и уделить больше внимания безопасности выполнения этих работ. Данные можно узнать из обсуждений на селекторных совещаниях ДОНМ, докладов Ростехнадзора, которые ведомство публикует на своем официальном сайте, кроме того, многие компании публикуют статистику несчастных случаев на своих интернет-сайтах</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Жалобы работников, которые связаны с ненадлежащими условиями труда, и предложения по улучшению условий труда.</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Некоторые риски сложно выявить при проверках и аудитах, их могут заметить только работники, которые сталкиваются с ними во время выполнения работ</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Предписания надзорных органов в области охраны труда, Ростехнадзора, Роспотребнадзора</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Позволят выявить, в каких сферах в организации были нарушения и каким рискам подвергались работники, и уделить этим сферам повышенное внимание</w:t>
            </w:r>
          </w:p>
        </w:tc>
      </w:tr>
    </w:tbl>
    <w:p w:rsidR="007D46D3" w:rsidRPr="007D46D3" w:rsidRDefault="007D46D3" w:rsidP="007D46D3">
      <w:pPr>
        <w:jc w:val="both"/>
        <w:rPr>
          <w:sz w:val="20"/>
          <w:szCs w:val="20"/>
        </w:rPr>
      </w:pPr>
    </w:p>
    <w:p w:rsidR="007D46D3" w:rsidRPr="007D46D3" w:rsidRDefault="007D46D3" w:rsidP="007D46D3">
      <w:pPr>
        <w:ind w:firstLine="851"/>
        <w:jc w:val="both"/>
        <w:rPr>
          <w:sz w:val="20"/>
          <w:szCs w:val="20"/>
        </w:rPr>
      </w:pPr>
      <w:r w:rsidRPr="007D46D3">
        <w:rPr>
          <w:sz w:val="20"/>
          <w:szCs w:val="20"/>
        </w:rPr>
        <w:t>При выявлении факторов риска рассматриваются опасности, которые могут привести к получению травм, ухудшению здоровья работников.</w:t>
      </w:r>
    </w:p>
    <w:p w:rsidR="007D46D3" w:rsidRPr="007D46D3" w:rsidRDefault="007D46D3" w:rsidP="007D46D3">
      <w:pPr>
        <w:ind w:firstLine="851"/>
        <w:jc w:val="both"/>
        <w:rPr>
          <w:sz w:val="20"/>
          <w:szCs w:val="20"/>
        </w:rPr>
      </w:pPr>
      <w:r w:rsidRPr="007D46D3">
        <w:rPr>
          <w:sz w:val="20"/>
          <w:szCs w:val="20"/>
        </w:rPr>
        <w:t xml:space="preserve">При идентификации опасностей можно пользоваться списком опасностей из раздела Перечня опасностей Положения о системе управления охраной труда. По результатам идентификации составляется перечень опасностей. </w:t>
      </w:r>
    </w:p>
    <w:p w:rsidR="007D46D3" w:rsidRPr="007D46D3" w:rsidRDefault="007D46D3" w:rsidP="007D46D3">
      <w:pPr>
        <w:jc w:val="both"/>
        <w:rPr>
          <w:sz w:val="20"/>
          <w:szCs w:val="20"/>
        </w:rPr>
      </w:pPr>
      <w:r w:rsidRPr="007D46D3">
        <w:rPr>
          <w:sz w:val="20"/>
          <w:szCs w:val="20"/>
        </w:rPr>
        <w:t xml:space="preserve">2.7. Факторы опасности фиксируются по итогам контрольного обхода рабочих мест, опроса работников, наблюдения за действиями работников во время выполнения ими трудовых функций. </w:t>
      </w:r>
    </w:p>
    <w:p w:rsidR="007D46D3" w:rsidRPr="007D46D3" w:rsidRDefault="007D46D3" w:rsidP="007D46D3">
      <w:pPr>
        <w:jc w:val="both"/>
        <w:rPr>
          <w:sz w:val="20"/>
          <w:szCs w:val="20"/>
        </w:rPr>
      </w:pPr>
      <w:r w:rsidRPr="007D46D3">
        <w:rPr>
          <w:sz w:val="20"/>
          <w:szCs w:val="20"/>
        </w:rPr>
        <w:t xml:space="preserve">2.8. Причины опасных ситуаций и событий, приводящих к ним, анализируются с точки зрения организации труда, условий труда, действий работников, соблюдения требований охраны труда, опасных приёмов трудовой деятельности, организации руководства структурным подразделением, ОУ. </w:t>
      </w:r>
    </w:p>
    <w:p w:rsidR="007D46D3" w:rsidRPr="007D46D3" w:rsidRDefault="007D46D3" w:rsidP="007D46D3">
      <w:pPr>
        <w:jc w:val="both"/>
        <w:rPr>
          <w:sz w:val="20"/>
          <w:szCs w:val="20"/>
        </w:rPr>
      </w:pPr>
      <w:r w:rsidRPr="007D46D3">
        <w:rPr>
          <w:sz w:val="20"/>
          <w:szCs w:val="20"/>
        </w:rPr>
        <w:t>2.9. Учитываются опасные ситуации, возникающие как при обычном ходе рабочего процесса, так и в исключительных и редких ситуациях. Исключительными и редкими ситуациями в ОУ можно считать следующие: - аварийная ситуация; - внештатная ситуация; - замена работника другим (по причине отпуска, болезни и др.); - уборка во время работы.</w:t>
      </w:r>
    </w:p>
    <w:p w:rsidR="007D46D3" w:rsidRPr="007D46D3" w:rsidRDefault="007D46D3" w:rsidP="007D46D3">
      <w:pPr>
        <w:jc w:val="both"/>
        <w:rPr>
          <w:sz w:val="20"/>
          <w:szCs w:val="20"/>
        </w:rPr>
      </w:pPr>
      <w:r w:rsidRPr="007D46D3">
        <w:rPr>
          <w:sz w:val="20"/>
          <w:szCs w:val="20"/>
        </w:rPr>
        <w:t xml:space="preserve">2.10. Анализ причин, приводящих к опасной ситуации, включающий установление цепи событий, приводящих к опасной ситуации, учитывается при разработке мероприятий по предотвращению рисков. </w:t>
      </w:r>
    </w:p>
    <w:p w:rsidR="007D46D3" w:rsidRPr="007D46D3" w:rsidRDefault="007D46D3" w:rsidP="007D46D3">
      <w:pPr>
        <w:jc w:val="both"/>
        <w:rPr>
          <w:sz w:val="20"/>
          <w:szCs w:val="20"/>
        </w:rPr>
      </w:pPr>
      <w:r w:rsidRPr="007D46D3">
        <w:rPr>
          <w:sz w:val="20"/>
          <w:szCs w:val="20"/>
        </w:rPr>
        <w:t>2.11. При идентификации опасностей выявляются работники, которые могут быть по разным причинам наиболее подвержены опасностям. К ним относятся молодые работники, беременные женщины, инвалиды, пожилые люди.</w:t>
      </w:r>
    </w:p>
    <w:p w:rsidR="007D46D3" w:rsidRPr="007D46D3" w:rsidRDefault="007D46D3" w:rsidP="007D46D3">
      <w:pPr>
        <w:jc w:val="both"/>
        <w:rPr>
          <w:sz w:val="20"/>
          <w:szCs w:val="20"/>
        </w:rPr>
      </w:pPr>
    </w:p>
    <w:p w:rsidR="007D46D3" w:rsidRPr="007D46D3" w:rsidRDefault="007D46D3" w:rsidP="007D46D3">
      <w:pPr>
        <w:jc w:val="both"/>
        <w:rPr>
          <w:b/>
          <w:bCs/>
          <w:sz w:val="20"/>
          <w:szCs w:val="20"/>
        </w:rPr>
      </w:pPr>
      <w:r w:rsidRPr="007D46D3">
        <w:rPr>
          <w:b/>
          <w:bCs/>
          <w:sz w:val="20"/>
          <w:szCs w:val="20"/>
        </w:rPr>
        <w:t>3. Ответственность и полномочия по идентификации опасностей, оценке профессиональных рисков и управлению рисками.</w:t>
      </w:r>
    </w:p>
    <w:p w:rsidR="007D46D3" w:rsidRPr="007D46D3" w:rsidRDefault="007D46D3" w:rsidP="007D46D3">
      <w:pPr>
        <w:jc w:val="both"/>
        <w:rPr>
          <w:sz w:val="20"/>
          <w:szCs w:val="20"/>
        </w:rPr>
      </w:pPr>
      <w:r w:rsidRPr="007D46D3">
        <w:rPr>
          <w:sz w:val="20"/>
          <w:szCs w:val="20"/>
        </w:rPr>
        <w:lastRenderedPageBreak/>
        <w:t xml:space="preserve">3.1. Ответственность за реализацию процедуры управления профессиональными рисками в ОУ в целом, формирование Реестра опасностей несёт руководитель. </w:t>
      </w:r>
    </w:p>
    <w:p w:rsidR="007D46D3" w:rsidRPr="007D46D3" w:rsidRDefault="007D46D3" w:rsidP="007D46D3">
      <w:pPr>
        <w:jc w:val="both"/>
        <w:rPr>
          <w:sz w:val="20"/>
          <w:szCs w:val="20"/>
        </w:rPr>
      </w:pPr>
      <w:r w:rsidRPr="007D46D3">
        <w:rPr>
          <w:sz w:val="20"/>
          <w:szCs w:val="20"/>
        </w:rPr>
        <w:t xml:space="preserve">3.2. Для организации и проведения идентификации опасностей, оценке профессиональных рисков и управлению рисками уполномоченное должностное лицо создает комиссию в составе не менее 3 человек, а также утверждает график проведения идентификации. На комиссию возлагается ответственность за: </w:t>
      </w:r>
    </w:p>
    <w:p w:rsidR="007D46D3" w:rsidRPr="007D46D3" w:rsidRDefault="007D46D3" w:rsidP="007D46D3">
      <w:pPr>
        <w:jc w:val="both"/>
        <w:rPr>
          <w:sz w:val="20"/>
          <w:szCs w:val="20"/>
        </w:rPr>
      </w:pPr>
      <w:r w:rsidRPr="007D46D3">
        <w:rPr>
          <w:sz w:val="20"/>
          <w:szCs w:val="20"/>
        </w:rPr>
        <w:t xml:space="preserve">- определение перечня рабочих мест (профессий, должностей), подлежащих идентификации опасностей и оценке профессиональных рисков; </w:t>
      </w:r>
    </w:p>
    <w:p w:rsidR="007D46D3" w:rsidRPr="007D46D3" w:rsidRDefault="007D46D3" w:rsidP="007D46D3">
      <w:pPr>
        <w:jc w:val="both"/>
        <w:rPr>
          <w:sz w:val="20"/>
          <w:szCs w:val="20"/>
        </w:rPr>
      </w:pPr>
      <w:r w:rsidRPr="007D46D3">
        <w:rPr>
          <w:sz w:val="20"/>
          <w:szCs w:val="20"/>
        </w:rPr>
        <w:t xml:space="preserve">- составление Карт идентификации опасностей и оценки профессиональных рисков; </w:t>
      </w:r>
    </w:p>
    <w:p w:rsidR="007D46D3" w:rsidRPr="007D46D3" w:rsidRDefault="007D46D3" w:rsidP="007D46D3">
      <w:pPr>
        <w:jc w:val="both"/>
        <w:rPr>
          <w:sz w:val="20"/>
          <w:szCs w:val="20"/>
        </w:rPr>
      </w:pPr>
      <w:r w:rsidRPr="007D46D3">
        <w:rPr>
          <w:sz w:val="20"/>
          <w:szCs w:val="20"/>
        </w:rPr>
        <w:t xml:space="preserve">- определение величин рисков, связанных с идентифицированными опасностями; </w:t>
      </w:r>
    </w:p>
    <w:p w:rsidR="007D46D3" w:rsidRPr="007D46D3" w:rsidRDefault="007D46D3" w:rsidP="007D46D3">
      <w:pPr>
        <w:jc w:val="both"/>
        <w:rPr>
          <w:sz w:val="20"/>
          <w:szCs w:val="20"/>
        </w:rPr>
      </w:pPr>
      <w:r w:rsidRPr="007D46D3">
        <w:rPr>
          <w:sz w:val="20"/>
          <w:szCs w:val="20"/>
        </w:rPr>
        <w:t xml:space="preserve">- составление Реестра «существенных» рисков; </w:t>
      </w:r>
    </w:p>
    <w:p w:rsidR="007D46D3" w:rsidRPr="007D46D3" w:rsidRDefault="007D46D3" w:rsidP="007D46D3">
      <w:pPr>
        <w:jc w:val="both"/>
        <w:rPr>
          <w:sz w:val="20"/>
          <w:szCs w:val="20"/>
        </w:rPr>
      </w:pPr>
      <w:r w:rsidRPr="007D46D3">
        <w:rPr>
          <w:sz w:val="20"/>
          <w:szCs w:val="20"/>
        </w:rPr>
        <w:t xml:space="preserve">- выработку мер по управлению «существенными» рисками;  </w:t>
      </w:r>
    </w:p>
    <w:p w:rsidR="007D46D3" w:rsidRPr="007D46D3" w:rsidRDefault="007D46D3" w:rsidP="007D46D3">
      <w:pPr>
        <w:jc w:val="both"/>
        <w:rPr>
          <w:sz w:val="20"/>
          <w:szCs w:val="20"/>
        </w:rPr>
      </w:pPr>
      <w:r w:rsidRPr="007D46D3">
        <w:rPr>
          <w:sz w:val="20"/>
          <w:szCs w:val="20"/>
        </w:rPr>
        <w:t>3.3. Планирование мероприятий по воздействию на риск и контроль за их выполнением осуществляется администрацией ОУ с привлечением представителей профсоюза.</w:t>
      </w:r>
    </w:p>
    <w:p w:rsidR="007D46D3" w:rsidRPr="007D46D3" w:rsidRDefault="007D46D3" w:rsidP="007D46D3">
      <w:pPr>
        <w:jc w:val="both"/>
        <w:rPr>
          <w:sz w:val="20"/>
          <w:szCs w:val="20"/>
        </w:rPr>
      </w:pPr>
    </w:p>
    <w:p w:rsidR="007D46D3" w:rsidRPr="007D46D3" w:rsidRDefault="007D46D3" w:rsidP="007D46D3">
      <w:pPr>
        <w:jc w:val="both"/>
        <w:rPr>
          <w:b/>
          <w:bCs/>
          <w:sz w:val="20"/>
          <w:szCs w:val="20"/>
        </w:rPr>
      </w:pPr>
      <w:r w:rsidRPr="007D46D3">
        <w:rPr>
          <w:b/>
          <w:bCs/>
          <w:sz w:val="20"/>
          <w:szCs w:val="20"/>
        </w:rPr>
        <w:t>4. Оценка рисков.</w:t>
      </w:r>
    </w:p>
    <w:p w:rsidR="007D46D3" w:rsidRPr="007D46D3" w:rsidRDefault="007D46D3" w:rsidP="007D46D3">
      <w:pPr>
        <w:jc w:val="both"/>
        <w:rPr>
          <w:sz w:val="20"/>
          <w:szCs w:val="20"/>
        </w:rPr>
      </w:pPr>
      <w:r w:rsidRPr="007D46D3">
        <w:rPr>
          <w:sz w:val="20"/>
          <w:szCs w:val="20"/>
        </w:rPr>
        <w:t xml:space="preserve">4.1. Оценка всех выявленных опасностей осуществляется с целью установления рисков, которые представляют наибольшую опасность и требуют управления. </w:t>
      </w:r>
    </w:p>
    <w:p w:rsidR="007D46D3" w:rsidRPr="007D46D3" w:rsidRDefault="007D46D3" w:rsidP="007D46D3">
      <w:pPr>
        <w:jc w:val="both"/>
        <w:rPr>
          <w:sz w:val="20"/>
          <w:szCs w:val="20"/>
        </w:rPr>
      </w:pPr>
      <w:r w:rsidRPr="007D46D3">
        <w:rPr>
          <w:sz w:val="20"/>
          <w:szCs w:val="20"/>
        </w:rPr>
        <w:t xml:space="preserve">4.2. Для оценки рисков комиссия применяет классический метод. </w:t>
      </w:r>
    </w:p>
    <w:p w:rsidR="007D46D3" w:rsidRPr="007D46D3" w:rsidRDefault="007D46D3" w:rsidP="007D46D3">
      <w:pPr>
        <w:jc w:val="both"/>
        <w:rPr>
          <w:b/>
          <w:bCs/>
          <w:sz w:val="20"/>
          <w:szCs w:val="20"/>
        </w:rPr>
      </w:pPr>
      <w:r w:rsidRPr="007D46D3">
        <w:rPr>
          <w:sz w:val="20"/>
          <w:szCs w:val="20"/>
        </w:rPr>
        <w:t xml:space="preserve">4.3. Оценка рисков рассчитывается по формуле: </w:t>
      </w:r>
      <w:r w:rsidRPr="007D46D3">
        <w:rPr>
          <w:b/>
          <w:bCs/>
          <w:sz w:val="20"/>
          <w:szCs w:val="20"/>
        </w:rPr>
        <w:t>R=PxS</w:t>
      </w:r>
      <w:r>
        <w:rPr>
          <w:b/>
          <w:bCs/>
          <w:sz w:val="20"/>
          <w:szCs w:val="20"/>
        </w:rPr>
        <w:t xml:space="preserve"> </w:t>
      </w:r>
      <w:r w:rsidRPr="007D46D3">
        <w:rPr>
          <w:b/>
          <w:bCs/>
          <w:sz w:val="20"/>
          <w:szCs w:val="20"/>
        </w:rPr>
        <w:t xml:space="preserve"> где R - риск, балл; </w:t>
      </w:r>
    </w:p>
    <w:p w:rsidR="007D46D3" w:rsidRPr="007D46D3" w:rsidRDefault="007D46D3" w:rsidP="007D46D3">
      <w:pPr>
        <w:jc w:val="both"/>
        <w:rPr>
          <w:b/>
          <w:bCs/>
          <w:sz w:val="20"/>
          <w:szCs w:val="20"/>
        </w:rPr>
      </w:pPr>
      <w:r w:rsidRPr="007D46D3">
        <w:rPr>
          <w:b/>
          <w:bCs/>
          <w:sz w:val="20"/>
          <w:szCs w:val="20"/>
        </w:rPr>
        <w:t xml:space="preserve">Р - вероятность возникновения опасности, балл; </w:t>
      </w:r>
    </w:p>
    <w:p w:rsidR="007D46D3" w:rsidRPr="007D46D3" w:rsidRDefault="007D46D3" w:rsidP="007D46D3">
      <w:pPr>
        <w:jc w:val="both"/>
        <w:rPr>
          <w:b/>
          <w:bCs/>
          <w:sz w:val="20"/>
          <w:szCs w:val="20"/>
        </w:rPr>
      </w:pPr>
      <w:r w:rsidRPr="007D46D3">
        <w:rPr>
          <w:b/>
          <w:bCs/>
          <w:sz w:val="20"/>
          <w:szCs w:val="20"/>
        </w:rPr>
        <w:t xml:space="preserve">S - серьезность последствий воздействия опасности, балл. </w:t>
      </w:r>
    </w:p>
    <w:p w:rsidR="007D46D3" w:rsidRPr="007D46D3" w:rsidRDefault="007D46D3" w:rsidP="007D46D3">
      <w:pPr>
        <w:jc w:val="both"/>
        <w:rPr>
          <w:b/>
          <w:bCs/>
          <w:sz w:val="20"/>
          <w:szCs w:val="20"/>
          <w:u w:val="single"/>
        </w:rPr>
      </w:pPr>
      <w:r w:rsidRPr="007D46D3">
        <w:rPr>
          <w:b/>
          <w:bCs/>
          <w:sz w:val="20"/>
          <w:szCs w:val="20"/>
          <w:u w:val="single"/>
        </w:rPr>
        <w:t xml:space="preserve">4.4. Вероятность возникновения опасности (Р) определяют: </w:t>
      </w:r>
    </w:p>
    <w:p w:rsidR="007D46D3" w:rsidRPr="007D46D3" w:rsidRDefault="007D46D3" w:rsidP="007D46D3">
      <w:pPr>
        <w:jc w:val="both"/>
        <w:rPr>
          <w:sz w:val="20"/>
          <w:szCs w:val="20"/>
        </w:rPr>
      </w:pPr>
      <w:r w:rsidRPr="007D46D3">
        <w:rPr>
          <w:sz w:val="20"/>
          <w:szCs w:val="20"/>
        </w:rPr>
        <w:t xml:space="preserve">4.4.1. </w:t>
      </w:r>
      <w:r w:rsidRPr="007D46D3">
        <w:rPr>
          <w:b/>
          <w:bCs/>
          <w:sz w:val="20"/>
          <w:szCs w:val="20"/>
        </w:rPr>
        <w:t>в случае отсутствия статистических данных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1"/>
        <w:gridCol w:w="1701"/>
        <w:gridCol w:w="7229"/>
      </w:tblGrid>
      <w:tr w:rsidR="007D46D3" w:rsidRPr="007D46D3" w:rsidTr="007D46D3">
        <w:tc>
          <w:tcPr>
            <w:tcW w:w="1101" w:type="dxa"/>
          </w:tcPr>
          <w:p w:rsidR="007D46D3" w:rsidRPr="007D46D3" w:rsidRDefault="007D46D3" w:rsidP="007D46D3">
            <w:pPr>
              <w:tabs>
                <w:tab w:val="center" w:pos="4677"/>
                <w:tab w:val="right" w:pos="9355"/>
              </w:tabs>
              <w:jc w:val="both"/>
              <w:rPr>
                <w:b/>
                <w:bCs/>
                <w:sz w:val="20"/>
                <w:szCs w:val="20"/>
              </w:rPr>
            </w:pPr>
            <w:r w:rsidRPr="007D46D3">
              <w:rPr>
                <w:b/>
                <w:bCs/>
                <w:sz w:val="20"/>
                <w:szCs w:val="20"/>
              </w:rPr>
              <w:t xml:space="preserve">Значение Р, балл </w:t>
            </w:r>
          </w:p>
        </w:tc>
        <w:tc>
          <w:tcPr>
            <w:tcW w:w="1701" w:type="dxa"/>
          </w:tcPr>
          <w:p w:rsidR="007D46D3" w:rsidRPr="007D46D3" w:rsidRDefault="007D46D3" w:rsidP="007D46D3">
            <w:pPr>
              <w:tabs>
                <w:tab w:val="center" w:pos="4677"/>
                <w:tab w:val="right" w:pos="9355"/>
              </w:tabs>
              <w:jc w:val="both"/>
              <w:rPr>
                <w:b/>
                <w:bCs/>
                <w:sz w:val="20"/>
                <w:szCs w:val="20"/>
              </w:rPr>
            </w:pPr>
            <w:r w:rsidRPr="007D46D3">
              <w:rPr>
                <w:b/>
                <w:bCs/>
                <w:sz w:val="20"/>
                <w:szCs w:val="20"/>
              </w:rPr>
              <w:t xml:space="preserve">Вероятность </w:t>
            </w:r>
          </w:p>
        </w:tc>
        <w:tc>
          <w:tcPr>
            <w:tcW w:w="7229" w:type="dxa"/>
          </w:tcPr>
          <w:p w:rsidR="007D46D3" w:rsidRPr="007D46D3" w:rsidRDefault="007D46D3" w:rsidP="007D46D3">
            <w:pPr>
              <w:tabs>
                <w:tab w:val="center" w:pos="4677"/>
                <w:tab w:val="right" w:pos="9355"/>
              </w:tabs>
              <w:jc w:val="both"/>
              <w:rPr>
                <w:b/>
                <w:bCs/>
                <w:sz w:val="20"/>
                <w:szCs w:val="20"/>
              </w:rPr>
            </w:pPr>
            <w:r w:rsidRPr="007D46D3">
              <w:rPr>
                <w:b/>
                <w:bCs/>
                <w:sz w:val="20"/>
                <w:szCs w:val="20"/>
              </w:rPr>
              <w:t>Описание</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1</w:t>
            </w:r>
          </w:p>
        </w:tc>
        <w:tc>
          <w:tcPr>
            <w:tcW w:w="1701" w:type="dxa"/>
          </w:tcPr>
          <w:p w:rsidR="007D46D3" w:rsidRPr="007D46D3" w:rsidRDefault="007D46D3" w:rsidP="007D46D3">
            <w:pPr>
              <w:tabs>
                <w:tab w:val="center" w:pos="4677"/>
                <w:tab w:val="right" w:pos="9355"/>
              </w:tabs>
              <w:jc w:val="both"/>
              <w:rPr>
                <w:sz w:val="20"/>
                <w:szCs w:val="20"/>
              </w:rPr>
            </w:pPr>
            <w:r w:rsidRPr="007D46D3">
              <w:rPr>
                <w:sz w:val="20"/>
                <w:szCs w:val="20"/>
              </w:rPr>
              <w:t>Минимальная</w:t>
            </w:r>
          </w:p>
        </w:tc>
        <w:tc>
          <w:tcPr>
            <w:tcW w:w="7229" w:type="dxa"/>
          </w:tcPr>
          <w:p w:rsidR="007D46D3" w:rsidRPr="007D46D3" w:rsidRDefault="007D46D3" w:rsidP="007D46D3">
            <w:pPr>
              <w:tabs>
                <w:tab w:val="center" w:pos="4677"/>
                <w:tab w:val="right" w:pos="9355"/>
              </w:tabs>
              <w:jc w:val="both"/>
              <w:rPr>
                <w:sz w:val="20"/>
                <w:szCs w:val="20"/>
              </w:rPr>
            </w:pPr>
            <w:r w:rsidRPr="007D46D3">
              <w:rPr>
                <w:sz w:val="20"/>
                <w:szCs w:val="20"/>
              </w:rPr>
              <w:t>Вероятность возникновения является незначительной. Практически невозможно предположить, что подобный фактор может возникнуть</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1701" w:type="dxa"/>
          </w:tcPr>
          <w:p w:rsidR="007D46D3" w:rsidRPr="007D46D3" w:rsidRDefault="007D46D3" w:rsidP="007D46D3">
            <w:pPr>
              <w:tabs>
                <w:tab w:val="center" w:pos="4677"/>
                <w:tab w:val="right" w:pos="9355"/>
              </w:tabs>
              <w:jc w:val="both"/>
              <w:rPr>
                <w:sz w:val="20"/>
                <w:szCs w:val="20"/>
              </w:rPr>
            </w:pPr>
            <w:r w:rsidRPr="007D46D3">
              <w:rPr>
                <w:sz w:val="20"/>
                <w:szCs w:val="20"/>
              </w:rPr>
              <w:t>Умеренная</w:t>
            </w:r>
          </w:p>
        </w:tc>
        <w:tc>
          <w:tcPr>
            <w:tcW w:w="7229" w:type="dxa"/>
          </w:tcPr>
          <w:p w:rsidR="007D46D3" w:rsidRPr="007D46D3" w:rsidRDefault="007D46D3" w:rsidP="007D46D3">
            <w:pPr>
              <w:tabs>
                <w:tab w:val="center" w:pos="4677"/>
                <w:tab w:val="right" w:pos="9355"/>
              </w:tabs>
              <w:jc w:val="both"/>
              <w:rPr>
                <w:sz w:val="20"/>
                <w:szCs w:val="20"/>
              </w:rPr>
            </w:pPr>
            <w:r w:rsidRPr="007D46D3">
              <w:rPr>
                <w:sz w:val="20"/>
                <w:szCs w:val="20"/>
              </w:rPr>
              <w:t>Вероятность возникновения остается низкой. Подобного рода условия возникают в отдельных случаях, но шансы для этого невелики</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1701" w:type="dxa"/>
          </w:tcPr>
          <w:p w:rsidR="007D46D3" w:rsidRPr="007D46D3" w:rsidRDefault="007D46D3" w:rsidP="007D46D3">
            <w:pPr>
              <w:tabs>
                <w:tab w:val="center" w:pos="4677"/>
                <w:tab w:val="right" w:pos="9355"/>
              </w:tabs>
              <w:jc w:val="both"/>
              <w:rPr>
                <w:sz w:val="20"/>
                <w:szCs w:val="20"/>
              </w:rPr>
            </w:pPr>
            <w:r w:rsidRPr="007D46D3">
              <w:rPr>
                <w:sz w:val="20"/>
                <w:szCs w:val="20"/>
              </w:rPr>
              <w:t>Существенная</w:t>
            </w:r>
          </w:p>
        </w:tc>
        <w:tc>
          <w:tcPr>
            <w:tcW w:w="7229" w:type="dxa"/>
          </w:tcPr>
          <w:p w:rsidR="007D46D3" w:rsidRPr="007D46D3" w:rsidRDefault="007D46D3" w:rsidP="007D46D3">
            <w:pPr>
              <w:tabs>
                <w:tab w:val="center" w:pos="4677"/>
                <w:tab w:val="right" w:pos="9355"/>
              </w:tabs>
              <w:jc w:val="both"/>
              <w:rPr>
                <w:sz w:val="20"/>
                <w:szCs w:val="20"/>
              </w:rPr>
            </w:pPr>
            <w:r w:rsidRPr="007D46D3">
              <w:rPr>
                <w:sz w:val="20"/>
                <w:szCs w:val="20"/>
              </w:rPr>
              <w:t>Существенная Вероятность возникновения находится на среднем уровне. Условия для этого могут реально и неожиданно возникнуть</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1701" w:type="dxa"/>
          </w:tcPr>
          <w:p w:rsidR="007D46D3" w:rsidRPr="007D46D3" w:rsidRDefault="007D46D3" w:rsidP="007D46D3">
            <w:pPr>
              <w:tabs>
                <w:tab w:val="center" w:pos="4677"/>
                <w:tab w:val="right" w:pos="9355"/>
              </w:tabs>
              <w:jc w:val="both"/>
              <w:rPr>
                <w:sz w:val="20"/>
                <w:szCs w:val="20"/>
              </w:rPr>
            </w:pPr>
            <w:r w:rsidRPr="007D46D3">
              <w:rPr>
                <w:sz w:val="20"/>
                <w:szCs w:val="20"/>
              </w:rPr>
              <w:t>Значительная</w:t>
            </w:r>
          </w:p>
        </w:tc>
        <w:tc>
          <w:tcPr>
            <w:tcW w:w="7229" w:type="dxa"/>
          </w:tcPr>
          <w:p w:rsidR="007D46D3" w:rsidRPr="007D46D3" w:rsidRDefault="007D46D3" w:rsidP="007D46D3">
            <w:pPr>
              <w:tabs>
                <w:tab w:val="center" w:pos="4677"/>
                <w:tab w:val="right" w:pos="9355"/>
              </w:tabs>
              <w:jc w:val="both"/>
              <w:rPr>
                <w:sz w:val="20"/>
                <w:szCs w:val="20"/>
              </w:rPr>
            </w:pPr>
            <w:r w:rsidRPr="007D46D3">
              <w:rPr>
                <w:sz w:val="20"/>
                <w:szCs w:val="20"/>
              </w:rPr>
              <w:t>Вероятность возникновения является высокой. Условия для этого возникают достаточно регулярно и/или в течении определенного интервала времени</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5</w:t>
            </w:r>
          </w:p>
        </w:tc>
        <w:tc>
          <w:tcPr>
            <w:tcW w:w="1701" w:type="dxa"/>
          </w:tcPr>
          <w:p w:rsidR="007D46D3" w:rsidRPr="007D46D3" w:rsidRDefault="007D46D3" w:rsidP="007D46D3">
            <w:pPr>
              <w:tabs>
                <w:tab w:val="center" w:pos="4677"/>
                <w:tab w:val="right" w:pos="9355"/>
              </w:tabs>
              <w:jc w:val="both"/>
              <w:rPr>
                <w:sz w:val="20"/>
                <w:szCs w:val="20"/>
              </w:rPr>
            </w:pPr>
            <w:r w:rsidRPr="007D46D3">
              <w:rPr>
                <w:sz w:val="20"/>
                <w:szCs w:val="20"/>
              </w:rPr>
              <w:t>Очень высокая</w:t>
            </w:r>
          </w:p>
        </w:tc>
        <w:tc>
          <w:tcPr>
            <w:tcW w:w="7229" w:type="dxa"/>
          </w:tcPr>
          <w:p w:rsidR="007D46D3" w:rsidRPr="007D46D3" w:rsidRDefault="007D46D3" w:rsidP="007D46D3">
            <w:pPr>
              <w:tabs>
                <w:tab w:val="center" w:pos="4677"/>
                <w:tab w:val="right" w:pos="9355"/>
              </w:tabs>
              <w:jc w:val="both"/>
              <w:rPr>
                <w:sz w:val="20"/>
                <w:szCs w:val="20"/>
              </w:rPr>
            </w:pPr>
            <w:r w:rsidRPr="007D46D3">
              <w:rPr>
                <w:sz w:val="20"/>
                <w:szCs w:val="20"/>
              </w:rPr>
              <w:t>Вероятность возникновения является очень высокой. Условия обязательно возникают на протяжении достаточно продолжительного промежутка времени (обычно в условиях нормальной эксплуатации)</w:t>
            </w:r>
          </w:p>
        </w:tc>
      </w:tr>
    </w:tbl>
    <w:p w:rsidR="007D46D3" w:rsidRPr="007D46D3" w:rsidRDefault="007D46D3" w:rsidP="007D46D3">
      <w:pPr>
        <w:jc w:val="both"/>
        <w:rPr>
          <w:sz w:val="20"/>
          <w:szCs w:val="20"/>
        </w:rPr>
      </w:pPr>
    </w:p>
    <w:p w:rsidR="007D46D3" w:rsidRPr="007D46D3" w:rsidRDefault="007D46D3" w:rsidP="007D46D3">
      <w:pPr>
        <w:jc w:val="both"/>
        <w:rPr>
          <w:sz w:val="20"/>
          <w:szCs w:val="20"/>
        </w:rPr>
      </w:pPr>
      <w:r w:rsidRPr="007D46D3">
        <w:rPr>
          <w:sz w:val="20"/>
          <w:szCs w:val="20"/>
        </w:rPr>
        <w:t>4.4.2. при наличии количественных характеристик (количество случаев на определенное количество операций или в год (годы))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2"/>
        <w:gridCol w:w="2336"/>
        <w:gridCol w:w="3051"/>
        <w:gridCol w:w="3402"/>
      </w:tblGrid>
      <w:tr w:rsidR="007D46D3" w:rsidRPr="007D46D3" w:rsidTr="007D46D3">
        <w:tc>
          <w:tcPr>
            <w:tcW w:w="1242" w:type="dxa"/>
          </w:tcPr>
          <w:p w:rsidR="007D46D3" w:rsidRPr="007D46D3" w:rsidRDefault="007D46D3" w:rsidP="007D46D3">
            <w:pPr>
              <w:tabs>
                <w:tab w:val="center" w:pos="4677"/>
                <w:tab w:val="right" w:pos="9355"/>
              </w:tabs>
              <w:jc w:val="both"/>
              <w:rPr>
                <w:b/>
                <w:bCs/>
                <w:sz w:val="20"/>
                <w:szCs w:val="20"/>
              </w:rPr>
            </w:pPr>
            <w:r w:rsidRPr="007D46D3">
              <w:rPr>
                <w:b/>
                <w:bCs/>
                <w:sz w:val="20"/>
                <w:szCs w:val="20"/>
              </w:rPr>
              <w:t>Значение Р, балл</w:t>
            </w:r>
          </w:p>
        </w:tc>
        <w:tc>
          <w:tcPr>
            <w:tcW w:w="2336" w:type="dxa"/>
          </w:tcPr>
          <w:p w:rsidR="007D46D3" w:rsidRPr="007D46D3" w:rsidRDefault="007D46D3" w:rsidP="007D46D3">
            <w:pPr>
              <w:tabs>
                <w:tab w:val="center" w:pos="4677"/>
                <w:tab w:val="right" w:pos="9355"/>
              </w:tabs>
              <w:jc w:val="both"/>
              <w:rPr>
                <w:b/>
                <w:bCs/>
                <w:sz w:val="20"/>
                <w:szCs w:val="20"/>
              </w:rPr>
            </w:pPr>
            <w:r w:rsidRPr="007D46D3">
              <w:rPr>
                <w:b/>
                <w:bCs/>
                <w:sz w:val="20"/>
                <w:szCs w:val="20"/>
              </w:rPr>
              <w:t>Вероятность</w:t>
            </w:r>
          </w:p>
        </w:tc>
        <w:tc>
          <w:tcPr>
            <w:tcW w:w="3051" w:type="dxa"/>
          </w:tcPr>
          <w:p w:rsidR="007D46D3" w:rsidRPr="007D46D3" w:rsidRDefault="007D46D3" w:rsidP="007D46D3">
            <w:pPr>
              <w:tabs>
                <w:tab w:val="center" w:pos="4677"/>
                <w:tab w:val="right" w:pos="9355"/>
              </w:tabs>
              <w:jc w:val="both"/>
              <w:rPr>
                <w:b/>
                <w:bCs/>
                <w:sz w:val="20"/>
                <w:szCs w:val="20"/>
              </w:rPr>
            </w:pPr>
            <w:r w:rsidRPr="007D46D3">
              <w:rPr>
                <w:b/>
                <w:bCs/>
                <w:sz w:val="20"/>
                <w:szCs w:val="20"/>
              </w:rPr>
              <w:t>Количество случаев на операцию</w:t>
            </w:r>
          </w:p>
        </w:tc>
        <w:tc>
          <w:tcPr>
            <w:tcW w:w="3402" w:type="dxa"/>
          </w:tcPr>
          <w:p w:rsidR="007D46D3" w:rsidRPr="007D46D3" w:rsidRDefault="007D46D3" w:rsidP="007D46D3">
            <w:pPr>
              <w:tabs>
                <w:tab w:val="center" w:pos="4677"/>
                <w:tab w:val="right" w:pos="9355"/>
              </w:tabs>
              <w:jc w:val="both"/>
              <w:rPr>
                <w:b/>
                <w:bCs/>
                <w:sz w:val="20"/>
                <w:szCs w:val="20"/>
              </w:rPr>
            </w:pPr>
            <w:r w:rsidRPr="007D46D3">
              <w:rPr>
                <w:b/>
                <w:bCs/>
                <w:sz w:val="20"/>
                <w:szCs w:val="20"/>
              </w:rPr>
              <w:t>Количество случаев в год (годы) работы</w:t>
            </w:r>
          </w:p>
        </w:tc>
      </w:tr>
      <w:tr w:rsidR="007D46D3" w:rsidRPr="007D46D3" w:rsidTr="007D46D3">
        <w:tc>
          <w:tcPr>
            <w:tcW w:w="1242" w:type="dxa"/>
          </w:tcPr>
          <w:p w:rsidR="007D46D3" w:rsidRPr="007D46D3" w:rsidRDefault="007D46D3" w:rsidP="007D46D3">
            <w:pPr>
              <w:tabs>
                <w:tab w:val="center" w:pos="4677"/>
                <w:tab w:val="right" w:pos="9355"/>
              </w:tabs>
              <w:jc w:val="both"/>
              <w:rPr>
                <w:sz w:val="20"/>
                <w:szCs w:val="20"/>
              </w:rPr>
            </w:pPr>
            <w:r w:rsidRPr="007D46D3">
              <w:rPr>
                <w:sz w:val="20"/>
                <w:szCs w:val="20"/>
              </w:rPr>
              <w:t>1</w:t>
            </w:r>
          </w:p>
        </w:tc>
        <w:tc>
          <w:tcPr>
            <w:tcW w:w="2336" w:type="dxa"/>
          </w:tcPr>
          <w:p w:rsidR="007D46D3" w:rsidRPr="007D46D3" w:rsidRDefault="007D46D3" w:rsidP="007D46D3">
            <w:pPr>
              <w:tabs>
                <w:tab w:val="center" w:pos="4677"/>
                <w:tab w:val="right" w:pos="9355"/>
              </w:tabs>
              <w:jc w:val="both"/>
              <w:rPr>
                <w:sz w:val="20"/>
                <w:szCs w:val="20"/>
              </w:rPr>
            </w:pPr>
            <w:r w:rsidRPr="007D46D3">
              <w:rPr>
                <w:sz w:val="20"/>
                <w:szCs w:val="20"/>
              </w:rPr>
              <w:t>Минимальная</w:t>
            </w:r>
          </w:p>
        </w:tc>
        <w:tc>
          <w:tcPr>
            <w:tcW w:w="3051" w:type="dxa"/>
          </w:tcPr>
          <w:p w:rsidR="007D46D3" w:rsidRPr="007D46D3" w:rsidRDefault="007D46D3" w:rsidP="007D46D3">
            <w:pPr>
              <w:tabs>
                <w:tab w:val="center" w:pos="4677"/>
                <w:tab w:val="right" w:pos="9355"/>
              </w:tabs>
              <w:jc w:val="both"/>
              <w:rPr>
                <w:sz w:val="20"/>
                <w:szCs w:val="20"/>
              </w:rPr>
            </w:pPr>
            <w:r w:rsidRPr="007D46D3">
              <w:rPr>
                <w:sz w:val="20"/>
                <w:szCs w:val="20"/>
              </w:rPr>
              <w:t>Меньше 1 случая на каждые 10000 операций</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1 случай за 10 лет работы</w:t>
            </w:r>
          </w:p>
        </w:tc>
      </w:tr>
      <w:tr w:rsidR="007D46D3" w:rsidRPr="007D46D3" w:rsidTr="007D46D3">
        <w:tc>
          <w:tcPr>
            <w:tcW w:w="1242"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2336" w:type="dxa"/>
          </w:tcPr>
          <w:p w:rsidR="007D46D3" w:rsidRPr="007D46D3" w:rsidRDefault="007D46D3" w:rsidP="007D46D3">
            <w:pPr>
              <w:tabs>
                <w:tab w:val="center" w:pos="4677"/>
                <w:tab w:val="right" w:pos="9355"/>
              </w:tabs>
              <w:jc w:val="both"/>
              <w:rPr>
                <w:sz w:val="20"/>
                <w:szCs w:val="20"/>
              </w:rPr>
            </w:pPr>
            <w:r w:rsidRPr="007D46D3">
              <w:rPr>
                <w:sz w:val="20"/>
                <w:szCs w:val="20"/>
              </w:rPr>
              <w:t>Умеренная</w:t>
            </w:r>
          </w:p>
        </w:tc>
        <w:tc>
          <w:tcPr>
            <w:tcW w:w="3051" w:type="dxa"/>
          </w:tcPr>
          <w:p w:rsidR="007D46D3" w:rsidRPr="007D46D3" w:rsidRDefault="007D46D3" w:rsidP="007D46D3">
            <w:pPr>
              <w:tabs>
                <w:tab w:val="center" w:pos="4677"/>
                <w:tab w:val="right" w:pos="9355"/>
              </w:tabs>
              <w:jc w:val="both"/>
              <w:rPr>
                <w:sz w:val="20"/>
                <w:szCs w:val="20"/>
              </w:rPr>
            </w:pPr>
            <w:r w:rsidRPr="007D46D3">
              <w:rPr>
                <w:sz w:val="20"/>
                <w:szCs w:val="20"/>
              </w:rPr>
              <w:t>Меньше 1 случая на каждые 1000 операций</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1случай за каждый год</w:t>
            </w:r>
          </w:p>
        </w:tc>
      </w:tr>
      <w:tr w:rsidR="007D46D3" w:rsidRPr="007D46D3" w:rsidTr="007D46D3">
        <w:tc>
          <w:tcPr>
            <w:tcW w:w="1242"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2336" w:type="dxa"/>
          </w:tcPr>
          <w:p w:rsidR="007D46D3" w:rsidRPr="007D46D3" w:rsidRDefault="007D46D3" w:rsidP="007D46D3">
            <w:pPr>
              <w:tabs>
                <w:tab w:val="center" w:pos="4677"/>
                <w:tab w:val="right" w:pos="9355"/>
              </w:tabs>
              <w:jc w:val="both"/>
              <w:rPr>
                <w:sz w:val="20"/>
                <w:szCs w:val="20"/>
              </w:rPr>
            </w:pPr>
            <w:r w:rsidRPr="007D46D3">
              <w:rPr>
                <w:sz w:val="20"/>
                <w:szCs w:val="20"/>
              </w:rPr>
              <w:t>Существенная</w:t>
            </w:r>
          </w:p>
        </w:tc>
        <w:tc>
          <w:tcPr>
            <w:tcW w:w="3051" w:type="dxa"/>
          </w:tcPr>
          <w:p w:rsidR="007D46D3" w:rsidRPr="007D46D3" w:rsidRDefault="007D46D3" w:rsidP="007D46D3">
            <w:pPr>
              <w:tabs>
                <w:tab w:val="center" w:pos="4677"/>
                <w:tab w:val="right" w:pos="9355"/>
              </w:tabs>
              <w:jc w:val="both"/>
              <w:rPr>
                <w:sz w:val="20"/>
                <w:szCs w:val="20"/>
              </w:rPr>
            </w:pPr>
            <w:r w:rsidRPr="007D46D3">
              <w:rPr>
                <w:sz w:val="20"/>
                <w:szCs w:val="20"/>
              </w:rPr>
              <w:t>Меньше 1 случая на каждые 100 операций</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1случай за каждый месяц работы</w:t>
            </w:r>
          </w:p>
        </w:tc>
      </w:tr>
      <w:tr w:rsidR="007D46D3" w:rsidRPr="007D46D3" w:rsidTr="007D46D3">
        <w:tc>
          <w:tcPr>
            <w:tcW w:w="1242"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2336" w:type="dxa"/>
          </w:tcPr>
          <w:p w:rsidR="007D46D3" w:rsidRPr="007D46D3" w:rsidRDefault="007D46D3" w:rsidP="007D46D3">
            <w:pPr>
              <w:tabs>
                <w:tab w:val="center" w:pos="4677"/>
                <w:tab w:val="right" w:pos="9355"/>
              </w:tabs>
              <w:jc w:val="both"/>
              <w:rPr>
                <w:sz w:val="20"/>
                <w:szCs w:val="20"/>
              </w:rPr>
            </w:pPr>
            <w:r w:rsidRPr="007D46D3">
              <w:rPr>
                <w:sz w:val="20"/>
                <w:szCs w:val="20"/>
              </w:rPr>
              <w:t>Значительная</w:t>
            </w:r>
          </w:p>
        </w:tc>
        <w:tc>
          <w:tcPr>
            <w:tcW w:w="3051" w:type="dxa"/>
          </w:tcPr>
          <w:p w:rsidR="007D46D3" w:rsidRPr="007D46D3" w:rsidRDefault="007D46D3" w:rsidP="007D46D3">
            <w:pPr>
              <w:tabs>
                <w:tab w:val="center" w:pos="4677"/>
                <w:tab w:val="right" w:pos="9355"/>
              </w:tabs>
              <w:jc w:val="both"/>
              <w:rPr>
                <w:sz w:val="20"/>
                <w:szCs w:val="20"/>
              </w:rPr>
            </w:pPr>
            <w:r w:rsidRPr="007D46D3">
              <w:rPr>
                <w:sz w:val="20"/>
                <w:szCs w:val="20"/>
              </w:rPr>
              <w:t>Меньше 10 случая на каждые 100 операций</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1случай за каждую неделю работы</w:t>
            </w:r>
          </w:p>
        </w:tc>
      </w:tr>
      <w:tr w:rsidR="007D46D3" w:rsidRPr="007D46D3" w:rsidTr="007D46D3">
        <w:tc>
          <w:tcPr>
            <w:tcW w:w="1242" w:type="dxa"/>
          </w:tcPr>
          <w:p w:rsidR="007D46D3" w:rsidRPr="007D46D3" w:rsidRDefault="007D46D3" w:rsidP="007D46D3">
            <w:pPr>
              <w:tabs>
                <w:tab w:val="center" w:pos="4677"/>
                <w:tab w:val="right" w:pos="9355"/>
              </w:tabs>
              <w:jc w:val="both"/>
              <w:rPr>
                <w:sz w:val="20"/>
                <w:szCs w:val="20"/>
              </w:rPr>
            </w:pPr>
            <w:r w:rsidRPr="007D46D3">
              <w:rPr>
                <w:sz w:val="20"/>
                <w:szCs w:val="20"/>
              </w:rPr>
              <w:t>5</w:t>
            </w:r>
          </w:p>
        </w:tc>
        <w:tc>
          <w:tcPr>
            <w:tcW w:w="2336" w:type="dxa"/>
          </w:tcPr>
          <w:p w:rsidR="007D46D3" w:rsidRPr="007D46D3" w:rsidRDefault="007D46D3" w:rsidP="007D46D3">
            <w:pPr>
              <w:tabs>
                <w:tab w:val="center" w:pos="4677"/>
                <w:tab w:val="right" w:pos="9355"/>
              </w:tabs>
              <w:jc w:val="both"/>
              <w:rPr>
                <w:sz w:val="20"/>
                <w:szCs w:val="20"/>
              </w:rPr>
            </w:pPr>
            <w:r w:rsidRPr="007D46D3">
              <w:rPr>
                <w:sz w:val="20"/>
                <w:szCs w:val="20"/>
              </w:rPr>
              <w:t>Очень высокая</w:t>
            </w:r>
          </w:p>
        </w:tc>
        <w:tc>
          <w:tcPr>
            <w:tcW w:w="3051" w:type="dxa"/>
          </w:tcPr>
          <w:p w:rsidR="007D46D3" w:rsidRPr="007D46D3" w:rsidRDefault="007D46D3" w:rsidP="007D46D3">
            <w:pPr>
              <w:tabs>
                <w:tab w:val="center" w:pos="4677"/>
                <w:tab w:val="right" w:pos="9355"/>
              </w:tabs>
              <w:jc w:val="both"/>
              <w:rPr>
                <w:sz w:val="20"/>
                <w:szCs w:val="20"/>
              </w:rPr>
            </w:pPr>
            <w:r w:rsidRPr="007D46D3">
              <w:rPr>
                <w:sz w:val="20"/>
                <w:szCs w:val="20"/>
              </w:rPr>
              <w:t>Один случай на каждую операцию</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1 случай каждый рабочий день</w:t>
            </w:r>
          </w:p>
        </w:tc>
      </w:tr>
    </w:tbl>
    <w:p w:rsidR="007D46D3" w:rsidRPr="007D46D3" w:rsidRDefault="007D46D3" w:rsidP="007D46D3">
      <w:pPr>
        <w:jc w:val="both"/>
        <w:rPr>
          <w:sz w:val="20"/>
          <w:szCs w:val="20"/>
        </w:rPr>
      </w:pPr>
    </w:p>
    <w:p w:rsidR="007D46D3" w:rsidRPr="007D46D3" w:rsidRDefault="007D46D3" w:rsidP="007D46D3">
      <w:pPr>
        <w:jc w:val="both"/>
        <w:rPr>
          <w:b/>
          <w:bCs/>
          <w:sz w:val="20"/>
          <w:szCs w:val="20"/>
        </w:rPr>
      </w:pPr>
      <w:r w:rsidRPr="007D46D3">
        <w:rPr>
          <w:b/>
          <w:bCs/>
          <w:sz w:val="20"/>
          <w:szCs w:val="20"/>
        </w:rPr>
        <w:t>4.5. Серьезность последствий воздействия опасности (S)определяют: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1"/>
        <w:gridCol w:w="2336"/>
        <w:gridCol w:w="3192"/>
        <w:gridCol w:w="3402"/>
      </w:tblGrid>
      <w:tr w:rsidR="007D46D3" w:rsidRPr="007D46D3" w:rsidTr="007D46D3">
        <w:trPr>
          <w:trHeight w:val="420"/>
        </w:trPr>
        <w:tc>
          <w:tcPr>
            <w:tcW w:w="1101" w:type="dxa"/>
            <w:vMerge w:val="restart"/>
          </w:tcPr>
          <w:p w:rsidR="007D46D3" w:rsidRPr="007D46D3" w:rsidRDefault="007D46D3" w:rsidP="007D46D3">
            <w:pPr>
              <w:tabs>
                <w:tab w:val="center" w:pos="4677"/>
                <w:tab w:val="right" w:pos="9355"/>
              </w:tabs>
              <w:jc w:val="both"/>
              <w:rPr>
                <w:b/>
                <w:bCs/>
                <w:sz w:val="20"/>
                <w:szCs w:val="20"/>
              </w:rPr>
            </w:pPr>
            <w:r w:rsidRPr="007D46D3">
              <w:rPr>
                <w:b/>
                <w:bCs/>
                <w:sz w:val="20"/>
                <w:szCs w:val="20"/>
              </w:rPr>
              <w:t>Значение S, балл</w:t>
            </w:r>
          </w:p>
        </w:tc>
        <w:tc>
          <w:tcPr>
            <w:tcW w:w="2336" w:type="dxa"/>
            <w:vMerge w:val="restart"/>
          </w:tcPr>
          <w:p w:rsidR="007D46D3" w:rsidRPr="007D46D3" w:rsidRDefault="007D46D3" w:rsidP="007D46D3">
            <w:pPr>
              <w:tabs>
                <w:tab w:val="center" w:pos="4677"/>
                <w:tab w:val="right" w:pos="9355"/>
              </w:tabs>
              <w:jc w:val="both"/>
              <w:rPr>
                <w:b/>
                <w:bCs/>
                <w:sz w:val="20"/>
                <w:szCs w:val="20"/>
              </w:rPr>
            </w:pPr>
            <w:r w:rsidRPr="007D46D3">
              <w:rPr>
                <w:b/>
                <w:bCs/>
                <w:sz w:val="20"/>
                <w:szCs w:val="20"/>
              </w:rPr>
              <w:t>Последствия воздействия опасности</w:t>
            </w:r>
          </w:p>
        </w:tc>
        <w:tc>
          <w:tcPr>
            <w:tcW w:w="6594" w:type="dxa"/>
            <w:gridSpan w:val="2"/>
          </w:tcPr>
          <w:p w:rsidR="007D46D3" w:rsidRPr="007D46D3" w:rsidRDefault="007D46D3" w:rsidP="007D46D3">
            <w:pPr>
              <w:tabs>
                <w:tab w:val="center" w:pos="4677"/>
                <w:tab w:val="right" w:pos="9355"/>
              </w:tabs>
              <w:jc w:val="both"/>
              <w:rPr>
                <w:b/>
                <w:bCs/>
                <w:sz w:val="20"/>
                <w:szCs w:val="20"/>
              </w:rPr>
            </w:pPr>
            <w:r w:rsidRPr="007D46D3">
              <w:rPr>
                <w:b/>
                <w:bCs/>
                <w:sz w:val="20"/>
                <w:szCs w:val="20"/>
              </w:rPr>
              <w:t xml:space="preserve">Описание </w:t>
            </w:r>
          </w:p>
        </w:tc>
      </w:tr>
      <w:tr w:rsidR="007D46D3" w:rsidRPr="007D46D3" w:rsidTr="007D46D3">
        <w:trPr>
          <w:trHeight w:val="405"/>
        </w:trPr>
        <w:tc>
          <w:tcPr>
            <w:tcW w:w="1101" w:type="dxa"/>
            <w:vMerge/>
          </w:tcPr>
          <w:p w:rsidR="007D46D3" w:rsidRPr="007D46D3" w:rsidRDefault="007D46D3" w:rsidP="007D46D3">
            <w:pPr>
              <w:tabs>
                <w:tab w:val="center" w:pos="4677"/>
                <w:tab w:val="right" w:pos="9355"/>
              </w:tabs>
              <w:jc w:val="both"/>
              <w:rPr>
                <w:b/>
                <w:bCs/>
                <w:sz w:val="20"/>
                <w:szCs w:val="20"/>
              </w:rPr>
            </w:pPr>
          </w:p>
        </w:tc>
        <w:tc>
          <w:tcPr>
            <w:tcW w:w="2336" w:type="dxa"/>
            <w:vMerge/>
          </w:tcPr>
          <w:p w:rsidR="007D46D3" w:rsidRPr="007D46D3" w:rsidRDefault="007D46D3" w:rsidP="007D46D3">
            <w:pPr>
              <w:tabs>
                <w:tab w:val="center" w:pos="4677"/>
                <w:tab w:val="right" w:pos="9355"/>
              </w:tabs>
              <w:jc w:val="both"/>
              <w:rPr>
                <w:b/>
                <w:bCs/>
                <w:sz w:val="20"/>
                <w:szCs w:val="20"/>
              </w:rPr>
            </w:pPr>
          </w:p>
        </w:tc>
        <w:tc>
          <w:tcPr>
            <w:tcW w:w="3192" w:type="dxa"/>
          </w:tcPr>
          <w:p w:rsidR="007D46D3" w:rsidRPr="007D46D3" w:rsidRDefault="007D46D3" w:rsidP="007D46D3">
            <w:pPr>
              <w:tabs>
                <w:tab w:val="center" w:pos="4677"/>
                <w:tab w:val="right" w:pos="9355"/>
              </w:tabs>
              <w:jc w:val="both"/>
              <w:rPr>
                <w:b/>
                <w:bCs/>
                <w:sz w:val="20"/>
                <w:szCs w:val="20"/>
              </w:rPr>
            </w:pPr>
            <w:r w:rsidRPr="007D46D3">
              <w:rPr>
                <w:b/>
                <w:bCs/>
                <w:sz w:val="20"/>
                <w:szCs w:val="20"/>
              </w:rPr>
              <w:t>Работник</w:t>
            </w:r>
          </w:p>
        </w:tc>
        <w:tc>
          <w:tcPr>
            <w:tcW w:w="3402" w:type="dxa"/>
          </w:tcPr>
          <w:p w:rsidR="007D46D3" w:rsidRPr="007D46D3" w:rsidRDefault="007D46D3" w:rsidP="007D46D3">
            <w:pPr>
              <w:tabs>
                <w:tab w:val="center" w:pos="4677"/>
                <w:tab w:val="right" w:pos="9355"/>
              </w:tabs>
              <w:jc w:val="both"/>
              <w:rPr>
                <w:b/>
                <w:bCs/>
                <w:sz w:val="20"/>
                <w:szCs w:val="20"/>
              </w:rPr>
            </w:pPr>
            <w:r w:rsidRPr="007D46D3">
              <w:rPr>
                <w:b/>
                <w:bCs/>
                <w:sz w:val="20"/>
                <w:szCs w:val="20"/>
              </w:rPr>
              <w:t>Материал, ценности, производственная среда</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1</w:t>
            </w:r>
          </w:p>
        </w:tc>
        <w:tc>
          <w:tcPr>
            <w:tcW w:w="2336" w:type="dxa"/>
          </w:tcPr>
          <w:p w:rsidR="007D46D3" w:rsidRPr="007D46D3" w:rsidRDefault="007D46D3" w:rsidP="007D46D3">
            <w:pPr>
              <w:tabs>
                <w:tab w:val="center" w:pos="4677"/>
                <w:tab w:val="right" w:pos="9355"/>
              </w:tabs>
              <w:jc w:val="both"/>
              <w:rPr>
                <w:b/>
                <w:bCs/>
                <w:sz w:val="20"/>
                <w:szCs w:val="20"/>
              </w:rPr>
            </w:pPr>
            <w:r w:rsidRPr="007D46D3">
              <w:rPr>
                <w:sz w:val="20"/>
                <w:szCs w:val="20"/>
              </w:rPr>
              <w:t>Минимальная</w:t>
            </w:r>
          </w:p>
        </w:tc>
        <w:tc>
          <w:tcPr>
            <w:tcW w:w="3192" w:type="dxa"/>
          </w:tcPr>
          <w:p w:rsidR="007D46D3" w:rsidRPr="007D46D3" w:rsidRDefault="007D46D3" w:rsidP="007D46D3">
            <w:pPr>
              <w:tabs>
                <w:tab w:val="center" w:pos="4677"/>
                <w:tab w:val="right" w:pos="9355"/>
              </w:tabs>
              <w:jc w:val="both"/>
              <w:rPr>
                <w:sz w:val="20"/>
                <w:szCs w:val="20"/>
              </w:rPr>
            </w:pPr>
            <w:r w:rsidRPr="007D46D3">
              <w:rPr>
                <w:sz w:val="20"/>
                <w:szCs w:val="20"/>
              </w:rPr>
              <w:t>Незначительное воздействие, первая медицинская помощь, микротравмы</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Незначительное воздействие на оборудование или ход работы</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2336" w:type="dxa"/>
          </w:tcPr>
          <w:p w:rsidR="007D46D3" w:rsidRPr="007D46D3" w:rsidRDefault="007D46D3" w:rsidP="007D46D3">
            <w:pPr>
              <w:tabs>
                <w:tab w:val="center" w:pos="4677"/>
                <w:tab w:val="right" w:pos="9355"/>
              </w:tabs>
              <w:jc w:val="both"/>
              <w:rPr>
                <w:b/>
                <w:bCs/>
                <w:sz w:val="20"/>
                <w:szCs w:val="20"/>
              </w:rPr>
            </w:pPr>
            <w:r w:rsidRPr="007D46D3">
              <w:rPr>
                <w:sz w:val="20"/>
                <w:szCs w:val="20"/>
              </w:rPr>
              <w:t>Умеренная</w:t>
            </w:r>
          </w:p>
        </w:tc>
        <w:tc>
          <w:tcPr>
            <w:tcW w:w="3192" w:type="dxa"/>
          </w:tcPr>
          <w:p w:rsidR="007D46D3" w:rsidRPr="007D46D3" w:rsidRDefault="007D46D3" w:rsidP="007D46D3">
            <w:pPr>
              <w:tabs>
                <w:tab w:val="center" w:pos="4677"/>
                <w:tab w:val="right" w:pos="9355"/>
              </w:tabs>
              <w:jc w:val="both"/>
              <w:rPr>
                <w:sz w:val="20"/>
                <w:szCs w:val="20"/>
              </w:rPr>
            </w:pPr>
            <w:r w:rsidRPr="007D46D3">
              <w:rPr>
                <w:sz w:val="20"/>
                <w:szCs w:val="20"/>
              </w:rPr>
              <w:t>Угроза жизни отсутствует, оформление формы Н-1, потеря трудоспособности сроком более 1 дня</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Для устранения повреждений необходима дополнительная помощь или приостановка работы</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2336" w:type="dxa"/>
          </w:tcPr>
          <w:p w:rsidR="007D46D3" w:rsidRPr="007D46D3" w:rsidRDefault="007D46D3" w:rsidP="007D46D3">
            <w:pPr>
              <w:tabs>
                <w:tab w:val="center" w:pos="4677"/>
                <w:tab w:val="right" w:pos="9355"/>
              </w:tabs>
              <w:jc w:val="both"/>
              <w:rPr>
                <w:b/>
                <w:bCs/>
                <w:sz w:val="20"/>
                <w:szCs w:val="20"/>
              </w:rPr>
            </w:pPr>
            <w:r w:rsidRPr="007D46D3">
              <w:rPr>
                <w:sz w:val="20"/>
                <w:szCs w:val="20"/>
              </w:rPr>
              <w:t>Существенная</w:t>
            </w:r>
          </w:p>
        </w:tc>
        <w:tc>
          <w:tcPr>
            <w:tcW w:w="3192" w:type="dxa"/>
          </w:tcPr>
          <w:p w:rsidR="007D46D3" w:rsidRPr="007D46D3" w:rsidRDefault="007D46D3" w:rsidP="007D46D3">
            <w:pPr>
              <w:tabs>
                <w:tab w:val="center" w:pos="4677"/>
                <w:tab w:val="right" w:pos="9355"/>
              </w:tabs>
              <w:jc w:val="both"/>
              <w:rPr>
                <w:sz w:val="20"/>
                <w:szCs w:val="20"/>
              </w:rPr>
            </w:pPr>
            <w:r w:rsidRPr="007D46D3">
              <w:rPr>
                <w:sz w:val="20"/>
                <w:szCs w:val="20"/>
              </w:rPr>
              <w:t xml:space="preserve">Присутствует потенциальный </w:t>
            </w:r>
            <w:r w:rsidRPr="007D46D3">
              <w:rPr>
                <w:sz w:val="20"/>
                <w:szCs w:val="20"/>
              </w:rPr>
              <w:lastRenderedPageBreak/>
              <w:t>риск для здоровья, тяжелая травма</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lastRenderedPageBreak/>
              <w:t xml:space="preserve">Необходимы значительные </w:t>
            </w:r>
            <w:r w:rsidRPr="007D46D3">
              <w:rPr>
                <w:sz w:val="20"/>
                <w:szCs w:val="20"/>
              </w:rPr>
              <w:lastRenderedPageBreak/>
              <w:t>материальные вложения для устранения последствий</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lastRenderedPageBreak/>
              <w:t>4</w:t>
            </w:r>
          </w:p>
        </w:tc>
        <w:tc>
          <w:tcPr>
            <w:tcW w:w="2336" w:type="dxa"/>
          </w:tcPr>
          <w:p w:rsidR="007D46D3" w:rsidRPr="007D46D3" w:rsidRDefault="007D46D3" w:rsidP="007D46D3">
            <w:pPr>
              <w:tabs>
                <w:tab w:val="center" w:pos="4677"/>
                <w:tab w:val="right" w:pos="9355"/>
              </w:tabs>
              <w:jc w:val="both"/>
              <w:rPr>
                <w:b/>
                <w:bCs/>
                <w:sz w:val="20"/>
                <w:szCs w:val="20"/>
              </w:rPr>
            </w:pPr>
            <w:r w:rsidRPr="007D46D3">
              <w:rPr>
                <w:sz w:val="20"/>
                <w:szCs w:val="20"/>
              </w:rPr>
              <w:t>Значительная</w:t>
            </w:r>
          </w:p>
        </w:tc>
        <w:tc>
          <w:tcPr>
            <w:tcW w:w="3192" w:type="dxa"/>
          </w:tcPr>
          <w:p w:rsidR="007D46D3" w:rsidRPr="007D46D3" w:rsidRDefault="007D46D3" w:rsidP="007D46D3">
            <w:pPr>
              <w:tabs>
                <w:tab w:val="center" w:pos="4677"/>
                <w:tab w:val="right" w:pos="9355"/>
              </w:tabs>
              <w:jc w:val="both"/>
              <w:rPr>
                <w:sz w:val="20"/>
                <w:szCs w:val="20"/>
              </w:rPr>
            </w:pPr>
            <w:r w:rsidRPr="007D46D3">
              <w:rPr>
                <w:sz w:val="20"/>
                <w:szCs w:val="20"/>
              </w:rPr>
              <w:t>Групповые несчастные случаи с тяжелыми последствиями; несчастный случай со смертельным исходом</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Существенное воздействие на оборудование и ход работ</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5</w:t>
            </w:r>
          </w:p>
        </w:tc>
        <w:tc>
          <w:tcPr>
            <w:tcW w:w="2336" w:type="dxa"/>
          </w:tcPr>
          <w:p w:rsidR="007D46D3" w:rsidRPr="007D46D3" w:rsidRDefault="007D46D3" w:rsidP="007D46D3">
            <w:pPr>
              <w:tabs>
                <w:tab w:val="center" w:pos="4677"/>
                <w:tab w:val="right" w:pos="9355"/>
              </w:tabs>
              <w:jc w:val="both"/>
              <w:rPr>
                <w:b/>
                <w:bCs/>
                <w:sz w:val="20"/>
                <w:szCs w:val="20"/>
              </w:rPr>
            </w:pPr>
            <w:r w:rsidRPr="007D46D3">
              <w:rPr>
                <w:sz w:val="20"/>
                <w:szCs w:val="20"/>
              </w:rPr>
              <w:t>Очень высокая</w:t>
            </w:r>
          </w:p>
        </w:tc>
        <w:tc>
          <w:tcPr>
            <w:tcW w:w="3192" w:type="dxa"/>
          </w:tcPr>
          <w:p w:rsidR="007D46D3" w:rsidRPr="007D46D3" w:rsidRDefault="007D46D3" w:rsidP="007D46D3">
            <w:pPr>
              <w:tabs>
                <w:tab w:val="center" w:pos="4677"/>
                <w:tab w:val="right" w:pos="9355"/>
              </w:tabs>
              <w:jc w:val="both"/>
              <w:rPr>
                <w:sz w:val="20"/>
                <w:szCs w:val="20"/>
              </w:rPr>
            </w:pPr>
            <w:r w:rsidRPr="007D46D3">
              <w:rPr>
                <w:sz w:val="20"/>
                <w:szCs w:val="20"/>
              </w:rPr>
              <w:t>Несколько несчастных случаев со смертельным исходом</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Значимый ущерб для оборудования и окружающей среды</w:t>
            </w:r>
          </w:p>
        </w:tc>
      </w:tr>
    </w:tbl>
    <w:p w:rsidR="007D46D3" w:rsidRPr="007D46D3" w:rsidRDefault="007D46D3" w:rsidP="007D46D3">
      <w:pPr>
        <w:jc w:val="both"/>
        <w:rPr>
          <w:b/>
          <w:bCs/>
          <w:sz w:val="20"/>
          <w:szCs w:val="20"/>
        </w:rPr>
      </w:pPr>
    </w:p>
    <w:p w:rsidR="007D46D3" w:rsidRPr="007D46D3" w:rsidRDefault="007D46D3" w:rsidP="007D46D3">
      <w:pPr>
        <w:jc w:val="both"/>
        <w:rPr>
          <w:b/>
          <w:bCs/>
          <w:sz w:val="20"/>
          <w:szCs w:val="20"/>
        </w:rPr>
      </w:pPr>
      <w:r w:rsidRPr="007D46D3">
        <w:rPr>
          <w:b/>
          <w:bCs/>
          <w:sz w:val="20"/>
          <w:szCs w:val="20"/>
        </w:rPr>
        <w:t>5. Результаты оценки рисков.</w:t>
      </w:r>
    </w:p>
    <w:p w:rsidR="007D46D3" w:rsidRPr="007D46D3" w:rsidRDefault="007D46D3" w:rsidP="007D46D3">
      <w:pPr>
        <w:jc w:val="both"/>
        <w:rPr>
          <w:b/>
          <w:bCs/>
          <w:sz w:val="20"/>
          <w:szCs w:val="20"/>
        </w:rPr>
      </w:pPr>
      <w:r w:rsidRPr="007D46D3">
        <w:rPr>
          <w:b/>
          <w:bCs/>
          <w:sz w:val="20"/>
          <w:szCs w:val="20"/>
        </w:rPr>
        <w:t xml:space="preserve"> 5.1. Оцененные риски подразделяются на: </w:t>
      </w:r>
    </w:p>
    <w:p w:rsidR="007D46D3" w:rsidRPr="007D46D3" w:rsidRDefault="007D46D3" w:rsidP="007D46D3">
      <w:pPr>
        <w:jc w:val="both"/>
        <w:rPr>
          <w:b/>
          <w:bCs/>
          <w:sz w:val="20"/>
          <w:szCs w:val="20"/>
        </w:rPr>
      </w:pPr>
      <w:r w:rsidRPr="007D46D3">
        <w:rPr>
          <w:b/>
          <w:bCs/>
          <w:sz w:val="20"/>
          <w:szCs w:val="20"/>
        </w:rPr>
        <w:t>- «низкие» (R &lt; 6);</w:t>
      </w:r>
    </w:p>
    <w:p w:rsidR="007D46D3" w:rsidRPr="007D46D3" w:rsidRDefault="007D46D3" w:rsidP="007D46D3">
      <w:pPr>
        <w:jc w:val="both"/>
        <w:rPr>
          <w:b/>
          <w:bCs/>
          <w:sz w:val="20"/>
          <w:szCs w:val="20"/>
        </w:rPr>
      </w:pPr>
      <w:r w:rsidRPr="007D46D3">
        <w:rPr>
          <w:b/>
          <w:bCs/>
          <w:sz w:val="20"/>
          <w:szCs w:val="20"/>
        </w:rPr>
        <w:t xml:space="preserve"> - «умеренные» (6 &lt; R &lt; </w:t>
      </w:r>
      <w:r w:rsidR="00E86DE7">
        <w:rPr>
          <w:b/>
          <w:bCs/>
          <w:sz w:val="20"/>
          <w:szCs w:val="20"/>
        </w:rPr>
        <w:t>13</w:t>
      </w:r>
      <w:r w:rsidRPr="007D46D3">
        <w:rPr>
          <w:b/>
          <w:bCs/>
          <w:sz w:val="20"/>
          <w:szCs w:val="20"/>
        </w:rPr>
        <w:t>);</w:t>
      </w:r>
    </w:p>
    <w:p w:rsidR="007D46D3" w:rsidRPr="007D46D3" w:rsidRDefault="007D46D3" w:rsidP="007D46D3">
      <w:pPr>
        <w:jc w:val="both"/>
        <w:rPr>
          <w:sz w:val="20"/>
          <w:szCs w:val="20"/>
        </w:rPr>
      </w:pPr>
      <w:r w:rsidRPr="007D46D3">
        <w:rPr>
          <w:b/>
          <w:bCs/>
          <w:sz w:val="20"/>
          <w:szCs w:val="20"/>
        </w:rPr>
        <w:t xml:space="preserve"> - «существенные» (R &gt; </w:t>
      </w:r>
      <w:r w:rsidR="00E86DE7">
        <w:rPr>
          <w:b/>
          <w:bCs/>
          <w:sz w:val="20"/>
          <w:szCs w:val="20"/>
        </w:rPr>
        <w:t>13</w:t>
      </w:r>
      <w:r w:rsidRPr="007D46D3">
        <w:rPr>
          <w:b/>
          <w:bCs/>
          <w:sz w:val="20"/>
          <w:szCs w:val="20"/>
        </w:rPr>
        <w:t>).</w:t>
      </w:r>
      <w:r w:rsidRPr="007D46D3">
        <w:rPr>
          <w:sz w:val="20"/>
          <w:szCs w:val="20"/>
        </w:rPr>
        <w:t xml:space="preserve"> </w:t>
      </w:r>
    </w:p>
    <w:p w:rsidR="007D46D3" w:rsidRPr="007D46D3" w:rsidRDefault="007D46D3" w:rsidP="007D46D3">
      <w:pPr>
        <w:jc w:val="both"/>
        <w:rPr>
          <w:sz w:val="20"/>
          <w:szCs w:val="20"/>
        </w:rPr>
      </w:pPr>
      <w:r w:rsidRPr="007D46D3">
        <w:rPr>
          <w:sz w:val="20"/>
          <w:szCs w:val="20"/>
        </w:rPr>
        <w:t xml:space="preserve">5.1.1. К «низким» рискам (R &lt; 6) относятся потенциальные риски при ежедневной работе на рабочем месте. </w:t>
      </w:r>
    </w:p>
    <w:p w:rsidR="007D46D3" w:rsidRPr="007D46D3" w:rsidRDefault="007D46D3" w:rsidP="007D46D3">
      <w:pPr>
        <w:jc w:val="both"/>
        <w:rPr>
          <w:sz w:val="20"/>
          <w:szCs w:val="20"/>
        </w:rPr>
      </w:pPr>
      <w:r w:rsidRPr="007D46D3">
        <w:rPr>
          <w:sz w:val="20"/>
          <w:szCs w:val="20"/>
        </w:rPr>
        <w:t xml:space="preserve">5.1.2. К «умеренным» рискам (6 &lt; R &lt; </w:t>
      </w:r>
      <w:r w:rsidR="00E86DE7">
        <w:rPr>
          <w:sz w:val="20"/>
          <w:szCs w:val="20"/>
        </w:rPr>
        <w:t>13</w:t>
      </w:r>
      <w:r w:rsidRPr="007D46D3">
        <w:rPr>
          <w:sz w:val="20"/>
          <w:szCs w:val="20"/>
        </w:rPr>
        <w:t>) относятся риски, при которых присутствует потенциальная угроза здоровью персонала и/или нанесение ущерба имуществу ОУ.</w:t>
      </w:r>
    </w:p>
    <w:p w:rsidR="007D46D3" w:rsidRPr="007D46D3" w:rsidRDefault="007D46D3" w:rsidP="007D46D3">
      <w:pPr>
        <w:jc w:val="both"/>
        <w:rPr>
          <w:sz w:val="20"/>
          <w:szCs w:val="20"/>
        </w:rPr>
      </w:pPr>
      <w:r w:rsidRPr="007D46D3">
        <w:rPr>
          <w:sz w:val="20"/>
          <w:szCs w:val="20"/>
        </w:rPr>
        <w:t xml:space="preserve">5.1.3. К «существенным» рискам (R &gt; </w:t>
      </w:r>
      <w:r w:rsidR="00E86DE7">
        <w:rPr>
          <w:sz w:val="20"/>
          <w:szCs w:val="20"/>
        </w:rPr>
        <w:t>13</w:t>
      </w:r>
      <w:r w:rsidRPr="007D46D3">
        <w:rPr>
          <w:sz w:val="20"/>
          <w:szCs w:val="20"/>
        </w:rPr>
        <w:t>) относятся риски, при которых присутствует потенциальная угроза жизни и здоровью персонала и/или нанесение значительного ущерба имуществу ОУ.</w:t>
      </w:r>
    </w:p>
    <w:p w:rsidR="007D46D3" w:rsidRPr="007D46D3" w:rsidRDefault="007D46D3" w:rsidP="007D46D3">
      <w:pPr>
        <w:jc w:val="both"/>
        <w:rPr>
          <w:b/>
          <w:bCs/>
          <w:sz w:val="20"/>
          <w:szCs w:val="20"/>
        </w:rPr>
      </w:pPr>
      <w:r w:rsidRPr="007D46D3">
        <w:rPr>
          <w:b/>
          <w:bCs/>
          <w:sz w:val="20"/>
          <w:szCs w:val="20"/>
        </w:rPr>
        <w:t>5.2. Категория риска определяется исходя из значений Р и S по матрице классификации рисков: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7"/>
        <w:gridCol w:w="1557"/>
        <w:gridCol w:w="1557"/>
        <w:gridCol w:w="1557"/>
        <w:gridCol w:w="1558"/>
        <w:gridCol w:w="1558"/>
      </w:tblGrid>
      <w:tr w:rsidR="007D46D3" w:rsidRPr="007D46D3" w:rsidTr="007D46D3">
        <w:trPr>
          <w:trHeight w:val="315"/>
        </w:trPr>
        <w:tc>
          <w:tcPr>
            <w:tcW w:w="1557" w:type="dxa"/>
            <w:vMerge w:val="restart"/>
          </w:tcPr>
          <w:p w:rsidR="007D46D3" w:rsidRPr="007D46D3" w:rsidRDefault="007D46D3" w:rsidP="007D46D3">
            <w:pPr>
              <w:tabs>
                <w:tab w:val="center" w:pos="4677"/>
                <w:tab w:val="right" w:pos="9355"/>
              </w:tabs>
              <w:jc w:val="both"/>
              <w:rPr>
                <w:sz w:val="20"/>
                <w:szCs w:val="20"/>
              </w:rPr>
            </w:pPr>
            <w:r w:rsidRPr="007D46D3">
              <w:rPr>
                <w:sz w:val="20"/>
                <w:szCs w:val="20"/>
              </w:rPr>
              <w:t>Значение S, балл</w:t>
            </w:r>
          </w:p>
        </w:tc>
        <w:tc>
          <w:tcPr>
            <w:tcW w:w="7787" w:type="dxa"/>
            <w:gridSpan w:val="5"/>
          </w:tcPr>
          <w:p w:rsidR="007D46D3" w:rsidRPr="007D46D3" w:rsidRDefault="007D46D3" w:rsidP="007D46D3">
            <w:pPr>
              <w:tabs>
                <w:tab w:val="center" w:pos="4677"/>
                <w:tab w:val="right" w:pos="9355"/>
              </w:tabs>
              <w:jc w:val="both"/>
              <w:rPr>
                <w:sz w:val="20"/>
                <w:szCs w:val="20"/>
              </w:rPr>
            </w:pPr>
            <w:r w:rsidRPr="007D46D3">
              <w:rPr>
                <w:sz w:val="20"/>
                <w:szCs w:val="20"/>
              </w:rPr>
              <w:t>Риск R, балл</w:t>
            </w:r>
          </w:p>
        </w:tc>
      </w:tr>
      <w:tr w:rsidR="007D46D3" w:rsidRPr="007D46D3" w:rsidTr="007D46D3">
        <w:trPr>
          <w:trHeight w:val="225"/>
        </w:trPr>
        <w:tc>
          <w:tcPr>
            <w:tcW w:w="1557" w:type="dxa"/>
            <w:vMerge/>
          </w:tcPr>
          <w:p w:rsidR="007D46D3" w:rsidRPr="007D46D3" w:rsidRDefault="007D46D3" w:rsidP="007D46D3">
            <w:pPr>
              <w:tabs>
                <w:tab w:val="center" w:pos="4677"/>
                <w:tab w:val="right" w:pos="9355"/>
              </w:tabs>
              <w:jc w:val="both"/>
              <w:rPr>
                <w:sz w:val="20"/>
                <w:szCs w:val="20"/>
              </w:rPr>
            </w:pP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Р=1</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Р=2</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Р=3</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Р=4</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Р=5</w:t>
            </w:r>
          </w:p>
        </w:tc>
      </w:tr>
      <w:tr w:rsidR="007D46D3" w:rsidRPr="007D46D3" w:rsidTr="007D46D3">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5</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5</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10</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15</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20</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25</w:t>
            </w:r>
          </w:p>
        </w:tc>
      </w:tr>
      <w:tr w:rsidR="007D46D3" w:rsidRPr="007D46D3" w:rsidTr="007D46D3">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8</w:t>
            </w:r>
          </w:p>
        </w:tc>
        <w:tc>
          <w:tcPr>
            <w:tcW w:w="1557" w:type="dxa"/>
          </w:tcPr>
          <w:p w:rsidR="007D46D3" w:rsidRPr="007D46D3" w:rsidRDefault="00E86DE7" w:rsidP="007D46D3">
            <w:pPr>
              <w:tabs>
                <w:tab w:val="center" w:pos="4677"/>
                <w:tab w:val="right" w:pos="9355"/>
              </w:tabs>
              <w:jc w:val="both"/>
              <w:rPr>
                <w:sz w:val="20"/>
                <w:szCs w:val="20"/>
              </w:rPr>
            </w:pPr>
            <w:r>
              <w:rPr>
                <w:sz w:val="20"/>
                <w:szCs w:val="20"/>
              </w:rPr>
              <w:t>13</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16</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20</w:t>
            </w:r>
          </w:p>
        </w:tc>
      </w:tr>
      <w:tr w:rsidR="007D46D3" w:rsidRPr="007D46D3" w:rsidTr="007D46D3">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6</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9</w:t>
            </w:r>
          </w:p>
        </w:tc>
        <w:tc>
          <w:tcPr>
            <w:tcW w:w="1558" w:type="dxa"/>
          </w:tcPr>
          <w:p w:rsidR="007D46D3" w:rsidRPr="007D46D3" w:rsidRDefault="00E86DE7" w:rsidP="007D46D3">
            <w:pPr>
              <w:tabs>
                <w:tab w:val="center" w:pos="4677"/>
                <w:tab w:val="right" w:pos="9355"/>
              </w:tabs>
              <w:jc w:val="both"/>
              <w:rPr>
                <w:sz w:val="20"/>
                <w:szCs w:val="20"/>
              </w:rPr>
            </w:pPr>
            <w:r>
              <w:rPr>
                <w:sz w:val="20"/>
                <w:szCs w:val="20"/>
              </w:rPr>
              <w:t>13</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15</w:t>
            </w:r>
          </w:p>
        </w:tc>
      </w:tr>
      <w:tr w:rsidR="007D46D3" w:rsidRPr="007D46D3" w:rsidTr="007D46D3">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6</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8</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10</w:t>
            </w:r>
          </w:p>
        </w:tc>
      </w:tr>
      <w:tr w:rsidR="007D46D3" w:rsidRPr="007D46D3" w:rsidTr="007D46D3">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1</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1</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5</w:t>
            </w:r>
          </w:p>
        </w:tc>
      </w:tr>
    </w:tbl>
    <w:p w:rsidR="007D46D3" w:rsidRPr="007D46D3" w:rsidRDefault="007D46D3" w:rsidP="007D46D3">
      <w:pPr>
        <w:jc w:val="both"/>
        <w:rPr>
          <w:sz w:val="20"/>
          <w:szCs w:val="20"/>
        </w:rPr>
      </w:pPr>
      <w:r w:rsidRPr="007D46D3">
        <w:rPr>
          <w:sz w:val="20"/>
          <w:szCs w:val="20"/>
        </w:rPr>
        <w:t>5.3. Результаты оценки рисков на рабочем месте заносятся в Карту идентификации опасностей и оценки профессиональных рисков. Карта подписывается всеми членами комиссии.</w:t>
      </w:r>
    </w:p>
    <w:p w:rsidR="007D46D3" w:rsidRPr="007D46D3" w:rsidRDefault="007D46D3" w:rsidP="007D46D3">
      <w:pPr>
        <w:jc w:val="both"/>
        <w:rPr>
          <w:sz w:val="20"/>
          <w:szCs w:val="20"/>
        </w:rPr>
      </w:pPr>
      <w:r w:rsidRPr="007D46D3">
        <w:rPr>
          <w:sz w:val="20"/>
          <w:szCs w:val="20"/>
        </w:rPr>
        <w:t xml:space="preserve">5.4. С результатами оценки рисков работник ознакамливается под подпись в Карте идентификации опасностей и оценки профессиональных рисков. </w:t>
      </w:r>
    </w:p>
    <w:p w:rsidR="007D46D3" w:rsidRPr="007D46D3" w:rsidRDefault="007D46D3" w:rsidP="007D46D3">
      <w:pPr>
        <w:jc w:val="both"/>
        <w:rPr>
          <w:sz w:val="20"/>
          <w:szCs w:val="20"/>
        </w:rPr>
      </w:pPr>
      <w:r w:rsidRPr="007D46D3">
        <w:rPr>
          <w:sz w:val="20"/>
          <w:szCs w:val="20"/>
        </w:rPr>
        <w:t xml:space="preserve">5.5. При приеме на работу нового работника ознакамливают под подпись в Карте идентификации опасностей и оценки профессиональных рисков с рисками на рабочем месте. </w:t>
      </w:r>
    </w:p>
    <w:p w:rsidR="007D46D3" w:rsidRPr="007D46D3" w:rsidRDefault="007D46D3" w:rsidP="007D46D3">
      <w:pPr>
        <w:jc w:val="both"/>
        <w:rPr>
          <w:sz w:val="20"/>
          <w:szCs w:val="20"/>
        </w:rPr>
      </w:pPr>
      <w:r w:rsidRPr="007D46D3">
        <w:rPr>
          <w:sz w:val="20"/>
          <w:szCs w:val="20"/>
        </w:rPr>
        <w:t xml:space="preserve">5.6. Карты идентификации опасностей и оценки профессиональных рисков хранятся в течение 5 лет с момента проведения оценки рисков. </w:t>
      </w:r>
    </w:p>
    <w:p w:rsidR="007D46D3" w:rsidRPr="007D46D3" w:rsidRDefault="007D46D3" w:rsidP="007D46D3">
      <w:pPr>
        <w:jc w:val="both"/>
        <w:rPr>
          <w:sz w:val="20"/>
          <w:szCs w:val="20"/>
        </w:rPr>
      </w:pPr>
      <w:r w:rsidRPr="007D46D3">
        <w:rPr>
          <w:sz w:val="20"/>
          <w:szCs w:val="20"/>
        </w:rPr>
        <w:t xml:space="preserve">5.7. Риски, отнесенные к категории </w:t>
      </w:r>
      <w:r w:rsidRPr="007D46D3">
        <w:rPr>
          <w:b/>
          <w:bCs/>
          <w:sz w:val="20"/>
          <w:szCs w:val="20"/>
        </w:rPr>
        <w:t>«низкие»</w:t>
      </w:r>
      <w:r w:rsidRPr="007D46D3">
        <w:rPr>
          <w:sz w:val="20"/>
          <w:szCs w:val="20"/>
        </w:rPr>
        <w:t xml:space="preserve"> (R &lt; 6), считаются допустимыми и управляемыми в соответствии с существующими в ОУ мерами (наличие необходимых процедур и инструкций, оборудование поддерживается в технически исправном состоянии, своевременно проводится обучение, инструктаж и проверка знаний работников). </w:t>
      </w:r>
    </w:p>
    <w:p w:rsidR="007D46D3" w:rsidRPr="007D46D3" w:rsidRDefault="007D46D3" w:rsidP="007D46D3">
      <w:pPr>
        <w:jc w:val="both"/>
        <w:rPr>
          <w:sz w:val="20"/>
          <w:szCs w:val="20"/>
        </w:rPr>
      </w:pPr>
      <w:r w:rsidRPr="007D46D3">
        <w:rPr>
          <w:sz w:val="20"/>
          <w:szCs w:val="20"/>
        </w:rPr>
        <w:t xml:space="preserve">5.8. Риски, отнесенные к категории </w:t>
      </w:r>
      <w:r w:rsidRPr="007D46D3">
        <w:rPr>
          <w:b/>
          <w:bCs/>
          <w:sz w:val="20"/>
          <w:szCs w:val="20"/>
        </w:rPr>
        <w:t>«умеренные»,</w:t>
      </w:r>
      <w:r w:rsidRPr="007D46D3">
        <w:rPr>
          <w:sz w:val="20"/>
          <w:szCs w:val="20"/>
        </w:rPr>
        <w:t xml:space="preserve"> рассматриваются как приемлемые при наличии достаточных мер по управлению ими и требуют постоянного контроля и анализа. 5.9. Риски, отнесенные к категории </w:t>
      </w:r>
      <w:r w:rsidRPr="007D46D3">
        <w:rPr>
          <w:b/>
          <w:bCs/>
          <w:sz w:val="20"/>
          <w:szCs w:val="20"/>
        </w:rPr>
        <w:t>«существенные»,</w:t>
      </w:r>
      <w:r w:rsidRPr="007D46D3">
        <w:rPr>
          <w:sz w:val="20"/>
          <w:szCs w:val="20"/>
        </w:rPr>
        <w:t xml:space="preserve"> рассматриваются как недопустимые и требуют дальнейшего обязательного управления ими.</w:t>
      </w:r>
    </w:p>
    <w:p w:rsidR="007D46D3" w:rsidRPr="007D46D3" w:rsidRDefault="007D46D3" w:rsidP="007D46D3">
      <w:pPr>
        <w:jc w:val="both"/>
        <w:rPr>
          <w:sz w:val="20"/>
          <w:szCs w:val="20"/>
        </w:rPr>
      </w:pPr>
    </w:p>
    <w:p w:rsidR="007D46D3" w:rsidRPr="007D46D3" w:rsidRDefault="007D46D3" w:rsidP="007D46D3">
      <w:pPr>
        <w:jc w:val="both"/>
        <w:rPr>
          <w:b/>
          <w:bCs/>
          <w:sz w:val="20"/>
          <w:szCs w:val="20"/>
        </w:rPr>
      </w:pPr>
      <w:r w:rsidRPr="007D46D3">
        <w:rPr>
          <w:b/>
          <w:bCs/>
          <w:sz w:val="20"/>
          <w:szCs w:val="20"/>
        </w:rPr>
        <w:t>6. Воздействие на риск.</w:t>
      </w:r>
    </w:p>
    <w:p w:rsidR="007D46D3" w:rsidRPr="007D46D3" w:rsidRDefault="007D46D3" w:rsidP="007D46D3">
      <w:pPr>
        <w:jc w:val="both"/>
        <w:rPr>
          <w:sz w:val="20"/>
          <w:szCs w:val="20"/>
        </w:rPr>
      </w:pPr>
      <w:r w:rsidRPr="007D46D3">
        <w:rPr>
          <w:sz w:val="20"/>
          <w:szCs w:val="20"/>
        </w:rPr>
        <w:t>6.1. В качестве методов воздействия на риск применимы следующие:</w:t>
      </w:r>
    </w:p>
    <w:p w:rsidR="007D46D3" w:rsidRPr="007D46D3" w:rsidRDefault="007D46D3" w:rsidP="007D46D3">
      <w:pPr>
        <w:jc w:val="both"/>
        <w:rPr>
          <w:sz w:val="20"/>
          <w:szCs w:val="20"/>
        </w:rPr>
      </w:pPr>
      <w:r w:rsidRPr="007D46D3">
        <w:rPr>
          <w:sz w:val="20"/>
          <w:szCs w:val="20"/>
        </w:rPr>
        <w:t xml:space="preserve"> - исключение риска,</w:t>
      </w:r>
    </w:p>
    <w:p w:rsidR="007D46D3" w:rsidRPr="007D46D3" w:rsidRDefault="007D46D3" w:rsidP="007D46D3">
      <w:pPr>
        <w:jc w:val="both"/>
        <w:rPr>
          <w:sz w:val="20"/>
          <w:szCs w:val="20"/>
        </w:rPr>
      </w:pPr>
      <w:r w:rsidRPr="007D46D3">
        <w:rPr>
          <w:sz w:val="20"/>
          <w:szCs w:val="20"/>
        </w:rPr>
        <w:t xml:space="preserve"> - снижение риска. </w:t>
      </w:r>
    </w:p>
    <w:p w:rsidR="007D46D3" w:rsidRPr="007D46D3" w:rsidRDefault="007D46D3" w:rsidP="007D46D3">
      <w:pPr>
        <w:jc w:val="both"/>
        <w:rPr>
          <w:sz w:val="20"/>
          <w:szCs w:val="20"/>
        </w:rPr>
      </w:pPr>
      <w:r w:rsidRPr="007D46D3">
        <w:rPr>
          <w:sz w:val="20"/>
          <w:szCs w:val="20"/>
        </w:rPr>
        <w:t xml:space="preserve">6.2. К мерам по исключению или снижению уровней профессиональных рисков относятся: - исключение опасной или вредной работы, процедуры, процесса, сырья, материалов, оборудования и т. и.; </w:t>
      </w:r>
    </w:p>
    <w:p w:rsidR="007D46D3" w:rsidRPr="007D46D3" w:rsidRDefault="007D46D3" w:rsidP="007D46D3">
      <w:pPr>
        <w:jc w:val="both"/>
        <w:rPr>
          <w:sz w:val="20"/>
          <w:szCs w:val="20"/>
        </w:rPr>
      </w:pPr>
      <w:r w:rsidRPr="007D46D3">
        <w:rPr>
          <w:sz w:val="20"/>
          <w:szCs w:val="20"/>
        </w:rPr>
        <w:t xml:space="preserve">- замена опасной или вредной работы, процедуры, процесса, сырья, материалов, оборудования и т. п.; </w:t>
      </w:r>
    </w:p>
    <w:p w:rsidR="007D46D3" w:rsidRPr="007D46D3" w:rsidRDefault="007D46D3" w:rsidP="007D46D3">
      <w:pPr>
        <w:jc w:val="both"/>
        <w:rPr>
          <w:sz w:val="20"/>
          <w:szCs w:val="20"/>
        </w:rPr>
      </w:pPr>
      <w:r w:rsidRPr="007D46D3">
        <w:rPr>
          <w:sz w:val="20"/>
          <w:szCs w:val="20"/>
        </w:rPr>
        <w:t>- реализация инженерных (технических) методов ограничения риска воздействия опасностей на работников;</w:t>
      </w:r>
    </w:p>
    <w:p w:rsidR="007D46D3" w:rsidRPr="007D46D3" w:rsidRDefault="007D46D3" w:rsidP="007D46D3">
      <w:pPr>
        <w:jc w:val="both"/>
        <w:rPr>
          <w:sz w:val="20"/>
          <w:szCs w:val="20"/>
        </w:rPr>
      </w:pPr>
      <w:r w:rsidRPr="007D46D3">
        <w:rPr>
          <w:sz w:val="20"/>
          <w:szCs w:val="20"/>
        </w:rPr>
        <w:t xml:space="preserve"> - реализация административных методов ограничения времени воздействия опасностей на работников; </w:t>
      </w:r>
    </w:p>
    <w:p w:rsidR="007D46D3" w:rsidRPr="007D46D3" w:rsidRDefault="007D46D3" w:rsidP="007D46D3">
      <w:pPr>
        <w:jc w:val="both"/>
        <w:rPr>
          <w:sz w:val="20"/>
          <w:szCs w:val="20"/>
        </w:rPr>
      </w:pPr>
      <w:r w:rsidRPr="007D46D3">
        <w:rPr>
          <w:sz w:val="20"/>
          <w:szCs w:val="20"/>
        </w:rPr>
        <w:t xml:space="preserve">- использование средств индивидуальной защиты; </w:t>
      </w:r>
    </w:p>
    <w:p w:rsidR="007D46D3" w:rsidRPr="007D46D3" w:rsidRDefault="007D46D3" w:rsidP="007D46D3">
      <w:pPr>
        <w:jc w:val="both"/>
        <w:rPr>
          <w:sz w:val="20"/>
          <w:szCs w:val="20"/>
        </w:rPr>
      </w:pPr>
      <w:r w:rsidRPr="007D46D3">
        <w:rPr>
          <w:sz w:val="20"/>
          <w:szCs w:val="20"/>
        </w:rPr>
        <w:t xml:space="preserve">- страхование профессионального риска. </w:t>
      </w:r>
    </w:p>
    <w:p w:rsidR="007D46D3" w:rsidRPr="007D46D3" w:rsidRDefault="007D46D3" w:rsidP="007D46D3">
      <w:pPr>
        <w:jc w:val="both"/>
        <w:rPr>
          <w:sz w:val="20"/>
          <w:szCs w:val="20"/>
        </w:rPr>
      </w:pPr>
      <w:r w:rsidRPr="007D46D3">
        <w:rPr>
          <w:sz w:val="20"/>
          <w:szCs w:val="20"/>
        </w:rPr>
        <w:t>Составляется план по управлению и контролю рисков. Управлению подлежат все оцененные риски вне зависимости от их уровня.</w:t>
      </w:r>
    </w:p>
    <w:p w:rsidR="007D46D3" w:rsidRPr="007D46D3" w:rsidRDefault="007D46D3" w:rsidP="007D46D3">
      <w:pPr>
        <w:jc w:val="both"/>
        <w:rPr>
          <w:sz w:val="20"/>
          <w:szCs w:val="20"/>
        </w:rPr>
      </w:pPr>
      <w:r w:rsidRPr="007D46D3">
        <w:rPr>
          <w:sz w:val="20"/>
          <w:szCs w:val="20"/>
        </w:rPr>
        <w:t>В результате предпринятых действий и мер управления риск должен быть снижен до небольшого или возможного риска. Если риск остается выше среднего, необходимо разработать новые мероприятия по его снижению и провести повторную оценку.</w:t>
      </w:r>
    </w:p>
    <w:p w:rsidR="007D46D3" w:rsidRPr="007D46D3" w:rsidRDefault="007D46D3" w:rsidP="007D46D3">
      <w:pPr>
        <w:jc w:val="both"/>
        <w:rPr>
          <w:sz w:val="20"/>
          <w:szCs w:val="20"/>
        </w:rPr>
      </w:pPr>
      <w:r w:rsidRPr="007D46D3">
        <w:rPr>
          <w:sz w:val="20"/>
          <w:szCs w:val="20"/>
        </w:rPr>
        <w:t xml:space="preserve"> Если и после этого риск остается выше среднего, то необходимо принципиально пересмотреть метод выполнения работ. </w:t>
      </w:r>
    </w:p>
    <w:p w:rsidR="007D46D3" w:rsidRPr="007D46D3" w:rsidRDefault="007D46D3" w:rsidP="007D46D3">
      <w:pPr>
        <w:jc w:val="both"/>
        <w:rPr>
          <w:sz w:val="20"/>
          <w:szCs w:val="20"/>
        </w:rPr>
      </w:pPr>
      <w:r w:rsidRPr="007D46D3">
        <w:rPr>
          <w:sz w:val="20"/>
          <w:szCs w:val="20"/>
        </w:rPr>
        <w:t>После снижения уровней рисков проводится повторная оценка рисков и устанавливается их уровень, а также разрабатываются меры контроля уровня риска для того, чтобы он оставался на допустимом или приемлемом уровне.</w:t>
      </w:r>
    </w:p>
    <w:p w:rsidR="007D46D3" w:rsidRPr="007D46D3" w:rsidRDefault="007D46D3" w:rsidP="007D46D3">
      <w:pPr>
        <w:jc w:val="both"/>
        <w:rPr>
          <w:sz w:val="20"/>
          <w:szCs w:val="20"/>
        </w:rPr>
      </w:pPr>
    </w:p>
    <w:p w:rsidR="00423D94" w:rsidRDefault="00423D94" w:rsidP="001E44F4">
      <w:pPr>
        <w:jc w:val="right"/>
        <w:rPr>
          <w:sz w:val="20"/>
          <w:szCs w:val="20"/>
        </w:rPr>
      </w:pPr>
      <w:bookmarkStart w:id="201" w:name="_Hlk68080995"/>
    </w:p>
    <w:p w:rsidR="00423D94" w:rsidRDefault="00423D94" w:rsidP="001E44F4">
      <w:pPr>
        <w:jc w:val="right"/>
        <w:rPr>
          <w:sz w:val="20"/>
          <w:szCs w:val="20"/>
        </w:rPr>
      </w:pPr>
    </w:p>
    <w:p w:rsidR="00423D94" w:rsidRDefault="00423D94" w:rsidP="001E44F4">
      <w:pPr>
        <w:jc w:val="right"/>
        <w:rPr>
          <w:sz w:val="20"/>
          <w:szCs w:val="20"/>
        </w:rPr>
      </w:pPr>
    </w:p>
    <w:p w:rsidR="00423D94" w:rsidRDefault="00423D94" w:rsidP="001E44F4">
      <w:pPr>
        <w:jc w:val="right"/>
        <w:rPr>
          <w:sz w:val="20"/>
          <w:szCs w:val="20"/>
        </w:rPr>
      </w:pPr>
    </w:p>
    <w:p w:rsidR="00423D94" w:rsidRDefault="00423D94" w:rsidP="001E44F4">
      <w:pPr>
        <w:jc w:val="right"/>
        <w:rPr>
          <w:sz w:val="20"/>
          <w:szCs w:val="20"/>
        </w:rPr>
      </w:pPr>
    </w:p>
    <w:p w:rsidR="00423D94" w:rsidRDefault="00423D94" w:rsidP="001E44F4">
      <w:pPr>
        <w:jc w:val="right"/>
        <w:rPr>
          <w:sz w:val="20"/>
          <w:szCs w:val="20"/>
        </w:rPr>
      </w:pPr>
    </w:p>
    <w:p w:rsidR="00423D94" w:rsidRDefault="00423D94" w:rsidP="001E44F4">
      <w:pPr>
        <w:jc w:val="right"/>
        <w:rPr>
          <w:sz w:val="20"/>
          <w:szCs w:val="20"/>
        </w:rPr>
      </w:pPr>
    </w:p>
    <w:p w:rsidR="000C5E47" w:rsidRDefault="000C5E47" w:rsidP="001E44F4">
      <w:pPr>
        <w:jc w:val="right"/>
        <w:rPr>
          <w:sz w:val="20"/>
          <w:szCs w:val="20"/>
        </w:rPr>
      </w:pPr>
      <w:r>
        <w:rPr>
          <w:sz w:val="20"/>
          <w:szCs w:val="20"/>
        </w:rPr>
        <w:t xml:space="preserve">      </w:t>
      </w:r>
    </w:p>
    <w:p w:rsidR="000C5E47" w:rsidRDefault="000C5E47" w:rsidP="001E44F4">
      <w:pPr>
        <w:jc w:val="right"/>
        <w:rPr>
          <w:sz w:val="20"/>
          <w:szCs w:val="20"/>
        </w:rPr>
      </w:pPr>
      <w:r>
        <w:rPr>
          <w:sz w:val="20"/>
          <w:szCs w:val="20"/>
        </w:rPr>
        <w:t xml:space="preserve">    </w:t>
      </w:r>
      <w:r w:rsidR="007D46D3" w:rsidRPr="007D46D3">
        <w:rPr>
          <w:sz w:val="20"/>
          <w:szCs w:val="20"/>
        </w:rPr>
        <w:t>Приложение №1</w:t>
      </w:r>
      <w:r w:rsidR="009E2B8C">
        <w:rPr>
          <w:sz w:val="20"/>
          <w:szCs w:val="20"/>
        </w:rPr>
        <w:t xml:space="preserve"> </w:t>
      </w:r>
    </w:p>
    <w:p w:rsidR="000C5E47" w:rsidRDefault="007D46D3" w:rsidP="001E44F4">
      <w:pPr>
        <w:jc w:val="right"/>
        <w:rPr>
          <w:b/>
          <w:sz w:val="20"/>
          <w:szCs w:val="20"/>
        </w:rPr>
      </w:pPr>
      <w:r w:rsidRPr="007D46D3">
        <w:rPr>
          <w:b/>
          <w:sz w:val="20"/>
          <w:szCs w:val="20"/>
        </w:rPr>
        <w:t>К Положению</w:t>
      </w:r>
      <w:r w:rsidR="009E2B8C">
        <w:rPr>
          <w:b/>
          <w:sz w:val="20"/>
          <w:szCs w:val="20"/>
        </w:rPr>
        <w:t xml:space="preserve"> </w:t>
      </w:r>
      <w:r w:rsidRPr="007D46D3">
        <w:rPr>
          <w:b/>
          <w:sz w:val="20"/>
          <w:szCs w:val="20"/>
        </w:rPr>
        <w:t xml:space="preserve"> </w:t>
      </w:r>
    </w:p>
    <w:p w:rsidR="007D46D3" w:rsidRPr="007D46D3" w:rsidRDefault="007D46D3" w:rsidP="001E44F4">
      <w:pPr>
        <w:jc w:val="right"/>
        <w:rPr>
          <w:sz w:val="20"/>
          <w:szCs w:val="20"/>
        </w:rPr>
      </w:pPr>
      <w:r w:rsidRPr="007D46D3">
        <w:rPr>
          <w:b/>
          <w:sz w:val="20"/>
          <w:szCs w:val="20"/>
        </w:rPr>
        <w:t>ОБ УПРАВЛЕНИИ ПРОФЕССИОНАЛЬНЫМИ РИСКАМИ</w:t>
      </w:r>
      <w:r w:rsidRPr="007D46D3">
        <w:rPr>
          <w:sz w:val="20"/>
          <w:szCs w:val="20"/>
        </w:rPr>
        <w:t xml:space="preserve"> </w:t>
      </w:r>
    </w:p>
    <w:bookmarkEnd w:id="201"/>
    <w:p w:rsidR="001E44F4" w:rsidRDefault="001E44F4" w:rsidP="001E44F4">
      <w:pPr>
        <w:jc w:val="center"/>
        <w:rPr>
          <w:b/>
          <w:bCs/>
          <w:sz w:val="20"/>
          <w:szCs w:val="20"/>
        </w:rPr>
      </w:pPr>
    </w:p>
    <w:p w:rsidR="007D46D3" w:rsidRPr="007D46D3" w:rsidRDefault="007D46D3" w:rsidP="001E44F4">
      <w:pPr>
        <w:jc w:val="center"/>
        <w:rPr>
          <w:b/>
          <w:bCs/>
          <w:sz w:val="20"/>
          <w:szCs w:val="20"/>
        </w:rPr>
      </w:pPr>
      <w:r w:rsidRPr="007D46D3">
        <w:rPr>
          <w:b/>
          <w:bCs/>
          <w:sz w:val="20"/>
          <w:szCs w:val="20"/>
        </w:rPr>
        <w:t>ПЕРЕЧЕНЬ (РЕЕСТР) ОПАСНОСТЕЙ</w:t>
      </w:r>
    </w:p>
    <w:p w:rsidR="007D46D3" w:rsidRPr="007D46D3" w:rsidRDefault="007D46D3" w:rsidP="007D46D3">
      <w:pPr>
        <w:jc w:val="both"/>
        <w:rPr>
          <w:b/>
          <w:bCs/>
          <w:sz w:val="20"/>
          <w:szCs w:val="20"/>
        </w:rPr>
      </w:pPr>
      <w:r w:rsidRPr="007D46D3">
        <w:rPr>
          <w:b/>
          <w:bCs/>
          <w:sz w:val="20"/>
          <w:szCs w:val="20"/>
        </w:rPr>
        <w:t xml:space="preserve"> механические опасности: </w:t>
      </w:r>
    </w:p>
    <w:p w:rsidR="007D46D3" w:rsidRPr="007D46D3" w:rsidRDefault="007D46D3" w:rsidP="007D46D3">
      <w:pPr>
        <w:jc w:val="both"/>
        <w:rPr>
          <w:sz w:val="20"/>
          <w:szCs w:val="20"/>
        </w:rPr>
      </w:pPr>
      <w:r w:rsidRPr="007D46D3">
        <w:rPr>
          <w:sz w:val="20"/>
          <w:szCs w:val="20"/>
        </w:rPr>
        <w:t xml:space="preserve"> . опасность падения из-за потери равновесия, в том числе при </w:t>
      </w:r>
    </w:p>
    <w:p w:rsidR="007D46D3" w:rsidRPr="007D46D3" w:rsidRDefault="007D46D3" w:rsidP="007D46D3">
      <w:pPr>
        <w:jc w:val="both"/>
        <w:rPr>
          <w:sz w:val="20"/>
          <w:szCs w:val="20"/>
        </w:rPr>
      </w:pPr>
      <w:r w:rsidRPr="007D46D3">
        <w:rPr>
          <w:sz w:val="20"/>
          <w:szCs w:val="20"/>
        </w:rPr>
        <w:t xml:space="preserve">спотыкании или поскальзывании, при передвижении по скользким </w:t>
      </w:r>
    </w:p>
    <w:p w:rsidR="007D46D3" w:rsidRPr="007D46D3" w:rsidRDefault="007D46D3" w:rsidP="007D46D3">
      <w:pPr>
        <w:jc w:val="both"/>
        <w:rPr>
          <w:sz w:val="20"/>
          <w:szCs w:val="20"/>
        </w:rPr>
      </w:pPr>
      <w:r w:rsidRPr="007D46D3">
        <w:rPr>
          <w:sz w:val="20"/>
          <w:szCs w:val="20"/>
        </w:rPr>
        <w:t>поверхностям или мокрым полам</w:t>
      </w:r>
    </w:p>
    <w:p w:rsidR="007D46D3" w:rsidRPr="007D46D3" w:rsidRDefault="007D46D3" w:rsidP="007D46D3">
      <w:pPr>
        <w:jc w:val="both"/>
        <w:rPr>
          <w:sz w:val="20"/>
          <w:szCs w:val="20"/>
        </w:rPr>
      </w:pPr>
      <w:r w:rsidRPr="007D46D3">
        <w:rPr>
          <w:sz w:val="20"/>
          <w:szCs w:val="20"/>
        </w:rPr>
        <w:t xml:space="preserve">• опасность падения с высоты при разности уровней высот (со </w:t>
      </w:r>
    </w:p>
    <w:p w:rsidR="007D46D3" w:rsidRPr="007D46D3" w:rsidRDefault="007D46D3" w:rsidP="007D46D3">
      <w:pPr>
        <w:jc w:val="both"/>
        <w:rPr>
          <w:sz w:val="20"/>
          <w:szCs w:val="20"/>
        </w:rPr>
      </w:pPr>
      <w:r w:rsidRPr="007D46D3">
        <w:rPr>
          <w:sz w:val="20"/>
          <w:szCs w:val="20"/>
        </w:rPr>
        <w:t xml:space="preserve">ступеней лестниц, приставных лестниц, стремянок и т.д.) </w:t>
      </w:r>
    </w:p>
    <w:p w:rsidR="007D46D3" w:rsidRPr="007D46D3" w:rsidRDefault="007D46D3" w:rsidP="007D46D3">
      <w:pPr>
        <w:jc w:val="both"/>
        <w:rPr>
          <w:sz w:val="20"/>
          <w:szCs w:val="20"/>
        </w:rPr>
      </w:pPr>
      <w:r w:rsidRPr="007D46D3">
        <w:rPr>
          <w:sz w:val="20"/>
          <w:szCs w:val="20"/>
        </w:rPr>
        <w:t xml:space="preserve">• опасность удара </w:t>
      </w:r>
    </w:p>
    <w:p w:rsidR="007D46D3" w:rsidRPr="007D46D3" w:rsidRDefault="007D46D3" w:rsidP="007D46D3">
      <w:pPr>
        <w:jc w:val="both"/>
        <w:rPr>
          <w:sz w:val="20"/>
          <w:szCs w:val="20"/>
        </w:rPr>
      </w:pPr>
      <w:r w:rsidRPr="007D46D3">
        <w:rPr>
          <w:sz w:val="20"/>
          <w:szCs w:val="20"/>
        </w:rPr>
        <w:t xml:space="preserve">• опасность быть уколотым или проткнутым в результате </w:t>
      </w:r>
    </w:p>
    <w:p w:rsidR="007D46D3" w:rsidRPr="007D46D3" w:rsidRDefault="007D46D3" w:rsidP="007D46D3">
      <w:pPr>
        <w:jc w:val="both"/>
        <w:rPr>
          <w:sz w:val="20"/>
          <w:szCs w:val="20"/>
        </w:rPr>
      </w:pPr>
      <w:r w:rsidRPr="007D46D3">
        <w:rPr>
          <w:sz w:val="20"/>
          <w:szCs w:val="20"/>
        </w:rPr>
        <w:t xml:space="preserve">воздействия движущихся колющих частей механизмов, машин </w:t>
      </w:r>
    </w:p>
    <w:p w:rsidR="007D46D3" w:rsidRPr="007D46D3" w:rsidRDefault="007D46D3" w:rsidP="007D46D3">
      <w:pPr>
        <w:jc w:val="both"/>
        <w:rPr>
          <w:sz w:val="20"/>
          <w:szCs w:val="20"/>
        </w:rPr>
      </w:pPr>
      <w:r w:rsidRPr="007D46D3">
        <w:rPr>
          <w:sz w:val="20"/>
          <w:szCs w:val="20"/>
        </w:rPr>
        <w:t>• опасность натыкания на неподвижную колющую поверхность (острие)</w:t>
      </w:r>
    </w:p>
    <w:p w:rsidR="007D46D3" w:rsidRPr="007D46D3" w:rsidRDefault="007D46D3" w:rsidP="007D46D3">
      <w:pPr>
        <w:jc w:val="both"/>
        <w:rPr>
          <w:sz w:val="20"/>
          <w:szCs w:val="20"/>
        </w:rPr>
      </w:pPr>
      <w:r w:rsidRPr="007D46D3">
        <w:rPr>
          <w:sz w:val="20"/>
          <w:szCs w:val="20"/>
        </w:rPr>
        <w:t xml:space="preserve">• опасность затягивания в подвижные части машин и механизмов </w:t>
      </w:r>
    </w:p>
    <w:p w:rsidR="007D46D3" w:rsidRPr="007D46D3" w:rsidRDefault="007D46D3" w:rsidP="007D46D3">
      <w:pPr>
        <w:jc w:val="both"/>
        <w:rPr>
          <w:sz w:val="20"/>
          <w:szCs w:val="20"/>
        </w:rPr>
      </w:pPr>
      <w:r w:rsidRPr="007D46D3">
        <w:rPr>
          <w:sz w:val="20"/>
          <w:szCs w:val="20"/>
        </w:rPr>
        <w:t xml:space="preserve">• опасность наматывания волос, частей одежды, средств индивидуальной защиты </w:t>
      </w:r>
    </w:p>
    <w:p w:rsidR="007D46D3" w:rsidRPr="007D46D3" w:rsidRDefault="007D46D3" w:rsidP="007D46D3">
      <w:pPr>
        <w:jc w:val="both"/>
        <w:rPr>
          <w:sz w:val="20"/>
          <w:szCs w:val="20"/>
        </w:rPr>
      </w:pPr>
      <w:r w:rsidRPr="007D46D3">
        <w:rPr>
          <w:sz w:val="20"/>
          <w:szCs w:val="20"/>
        </w:rPr>
        <w:t>• опасность пореза частей тела, в том числе кромкой листа бумаги, канцелярским ножом, ножницами, острыми кромками металлической стружки (при механической обработке металлических заготовок и деталей)</w:t>
      </w:r>
    </w:p>
    <w:p w:rsidR="007D46D3" w:rsidRPr="007D46D3" w:rsidRDefault="007D46D3" w:rsidP="007D46D3">
      <w:pPr>
        <w:jc w:val="both"/>
        <w:rPr>
          <w:sz w:val="20"/>
          <w:szCs w:val="20"/>
        </w:rPr>
      </w:pPr>
      <w:r w:rsidRPr="007D46D3">
        <w:rPr>
          <w:sz w:val="20"/>
          <w:szCs w:val="20"/>
        </w:rPr>
        <w:t xml:space="preserve">• опасность от воздействия режущих инструментов (дисковые ножи, дисковые пилы) </w:t>
      </w:r>
    </w:p>
    <w:p w:rsidR="007D46D3" w:rsidRPr="007D46D3" w:rsidRDefault="007D46D3" w:rsidP="007D46D3">
      <w:pPr>
        <w:jc w:val="both"/>
        <w:rPr>
          <w:sz w:val="20"/>
          <w:szCs w:val="20"/>
        </w:rPr>
      </w:pPr>
      <w:r w:rsidRPr="007D46D3">
        <w:rPr>
          <w:sz w:val="20"/>
          <w:szCs w:val="20"/>
        </w:rPr>
        <w:t xml:space="preserve"> </w:t>
      </w:r>
      <w:r w:rsidRPr="007D46D3">
        <w:rPr>
          <w:b/>
          <w:bCs/>
          <w:sz w:val="20"/>
          <w:szCs w:val="20"/>
        </w:rPr>
        <w:t>опасности обрушения</w:t>
      </w:r>
      <w:r w:rsidRPr="007D46D3">
        <w:rPr>
          <w:sz w:val="20"/>
          <w:szCs w:val="20"/>
        </w:rPr>
        <w:t xml:space="preserve"> </w:t>
      </w:r>
    </w:p>
    <w:p w:rsidR="007D46D3" w:rsidRPr="007D46D3" w:rsidRDefault="007D46D3" w:rsidP="007D46D3">
      <w:pPr>
        <w:jc w:val="both"/>
        <w:rPr>
          <w:sz w:val="20"/>
          <w:szCs w:val="20"/>
        </w:rPr>
      </w:pPr>
      <w:r w:rsidRPr="007D46D3">
        <w:rPr>
          <w:sz w:val="20"/>
          <w:szCs w:val="20"/>
        </w:rPr>
        <w:t xml:space="preserve">• опасность обрушения наземных конструкций </w:t>
      </w:r>
    </w:p>
    <w:p w:rsidR="007D46D3" w:rsidRPr="007D46D3" w:rsidRDefault="007D46D3" w:rsidP="007D46D3">
      <w:pPr>
        <w:jc w:val="both"/>
        <w:rPr>
          <w:b/>
          <w:bCs/>
          <w:sz w:val="20"/>
          <w:szCs w:val="20"/>
        </w:rPr>
      </w:pPr>
      <w:r w:rsidRPr="007D46D3">
        <w:rPr>
          <w:b/>
          <w:bCs/>
          <w:sz w:val="20"/>
          <w:szCs w:val="20"/>
        </w:rPr>
        <w:t xml:space="preserve">электрические опасности: </w:t>
      </w:r>
    </w:p>
    <w:p w:rsidR="007D46D3" w:rsidRPr="007D46D3" w:rsidRDefault="007D46D3" w:rsidP="007D46D3">
      <w:pPr>
        <w:jc w:val="both"/>
        <w:rPr>
          <w:sz w:val="20"/>
          <w:szCs w:val="20"/>
        </w:rPr>
      </w:pPr>
      <w:r w:rsidRPr="007D46D3">
        <w:rPr>
          <w:sz w:val="20"/>
          <w:szCs w:val="20"/>
        </w:rPr>
        <w:t>• опасность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rsidR="007D46D3" w:rsidRPr="007D46D3" w:rsidRDefault="007D46D3" w:rsidP="007D46D3">
      <w:pPr>
        <w:jc w:val="both"/>
        <w:rPr>
          <w:sz w:val="20"/>
          <w:szCs w:val="20"/>
        </w:rPr>
      </w:pPr>
      <w:r w:rsidRPr="007D46D3">
        <w:rPr>
          <w:sz w:val="20"/>
          <w:szCs w:val="20"/>
        </w:rPr>
        <w:t>• опасность поражения током вследствие контакта с токоведущими частями, которые находятся под напряжением из-за неисправного состояния (косвенный контакт)</w:t>
      </w:r>
    </w:p>
    <w:p w:rsidR="007D46D3" w:rsidRPr="007D46D3" w:rsidRDefault="007D46D3" w:rsidP="007D46D3">
      <w:pPr>
        <w:jc w:val="both"/>
        <w:rPr>
          <w:b/>
          <w:bCs/>
          <w:sz w:val="20"/>
          <w:szCs w:val="20"/>
        </w:rPr>
      </w:pPr>
      <w:r w:rsidRPr="007D46D3">
        <w:rPr>
          <w:b/>
          <w:bCs/>
          <w:sz w:val="20"/>
          <w:szCs w:val="20"/>
        </w:rPr>
        <w:t xml:space="preserve">термические опасности: </w:t>
      </w:r>
    </w:p>
    <w:p w:rsidR="007D46D3" w:rsidRPr="007D46D3" w:rsidRDefault="007D46D3" w:rsidP="007D46D3">
      <w:pPr>
        <w:jc w:val="both"/>
        <w:rPr>
          <w:sz w:val="20"/>
          <w:szCs w:val="20"/>
        </w:rPr>
      </w:pPr>
      <w:r w:rsidRPr="007D46D3">
        <w:rPr>
          <w:sz w:val="20"/>
          <w:szCs w:val="20"/>
        </w:rPr>
        <w:t>• опасность ожога при контакте незащищенных частей тела с поверхностью предметов, имеющих высокую температуру</w:t>
      </w:r>
    </w:p>
    <w:p w:rsidR="007D46D3" w:rsidRPr="007D46D3" w:rsidRDefault="007D46D3" w:rsidP="007D46D3">
      <w:pPr>
        <w:jc w:val="both"/>
        <w:rPr>
          <w:sz w:val="20"/>
          <w:szCs w:val="20"/>
        </w:rPr>
      </w:pPr>
      <w:r w:rsidRPr="007D46D3">
        <w:rPr>
          <w:sz w:val="20"/>
          <w:szCs w:val="20"/>
        </w:rPr>
        <w:t xml:space="preserve">• опасность ожога от воздействия на незащищенные участки тела материалов, жидкостей или газов, имеющих высокую температуру </w:t>
      </w:r>
    </w:p>
    <w:p w:rsidR="007D46D3" w:rsidRPr="007D46D3" w:rsidRDefault="007D46D3" w:rsidP="007D46D3">
      <w:pPr>
        <w:jc w:val="both"/>
        <w:rPr>
          <w:sz w:val="20"/>
          <w:szCs w:val="20"/>
        </w:rPr>
      </w:pPr>
      <w:r w:rsidRPr="007D46D3">
        <w:rPr>
          <w:sz w:val="20"/>
          <w:szCs w:val="20"/>
        </w:rPr>
        <w:t xml:space="preserve">• опасность ожога от воздействия открытого пламени </w:t>
      </w:r>
    </w:p>
    <w:p w:rsidR="007D46D3" w:rsidRPr="007D46D3" w:rsidRDefault="007D46D3" w:rsidP="007D46D3">
      <w:pPr>
        <w:jc w:val="both"/>
        <w:rPr>
          <w:sz w:val="20"/>
          <w:szCs w:val="20"/>
        </w:rPr>
      </w:pPr>
      <w:r w:rsidRPr="007D46D3">
        <w:rPr>
          <w:sz w:val="20"/>
          <w:szCs w:val="20"/>
        </w:rPr>
        <w:t>• опасность теплового удара при длительном нахождении на открытом воздухе при прямом воздействии лучей солнца на незащищенную поверхность головы</w:t>
      </w:r>
    </w:p>
    <w:p w:rsidR="007D46D3" w:rsidRPr="007D46D3" w:rsidRDefault="007D46D3" w:rsidP="007D46D3">
      <w:pPr>
        <w:jc w:val="both"/>
        <w:rPr>
          <w:sz w:val="20"/>
          <w:szCs w:val="20"/>
        </w:rPr>
      </w:pPr>
      <w:r w:rsidRPr="007D46D3">
        <w:rPr>
          <w:sz w:val="20"/>
          <w:szCs w:val="20"/>
        </w:rPr>
        <w:t xml:space="preserve">• опасность теплового удара от воздействия окружающих </w:t>
      </w:r>
    </w:p>
    <w:p w:rsidR="007D46D3" w:rsidRPr="007D46D3" w:rsidRDefault="007D46D3" w:rsidP="007D46D3">
      <w:pPr>
        <w:jc w:val="both"/>
        <w:rPr>
          <w:sz w:val="20"/>
          <w:szCs w:val="20"/>
        </w:rPr>
      </w:pPr>
      <w:r w:rsidRPr="007D46D3">
        <w:rPr>
          <w:sz w:val="20"/>
          <w:szCs w:val="20"/>
        </w:rPr>
        <w:t>поверхностей оборудования, имеющих высокую температуру</w:t>
      </w:r>
    </w:p>
    <w:p w:rsidR="007D46D3" w:rsidRPr="007D46D3" w:rsidRDefault="007D46D3" w:rsidP="007D46D3">
      <w:pPr>
        <w:jc w:val="both"/>
        <w:rPr>
          <w:sz w:val="20"/>
          <w:szCs w:val="20"/>
        </w:rPr>
      </w:pPr>
      <w:r w:rsidRPr="007D46D3">
        <w:rPr>
          <w:sz w:val="20"/>
          <w:szCs w:val="20"/>
        </w:rPr>
        <w:t xml:space="preserve">• опасность теплового удара при длительном нахождении в </w:t>
      </w:r>
    </w:p>
    <w:p w:rsidR="007D46D3" w:rsidRPr="007D46D3" w:rsidRDefault="007D46D3" w:rsidP="007D46D3">
      <w:pPr>
        <w:jc w:val="both"/>
        <w:rPr>
          <w:sz w:val="20"/>
          <w:szCs w:val="20"/>
        </w:rPr>
      </w:pPr>
      <w:r w:rsidRPr="007D46D3">
        <w:rPr>
          <w:sz w:val="20"/>
          <w:szCs w:val="20"/>
        </w:rPr>
        <w:t xml:space="preserve">помещении с высокой температурой воздуха </w:t>
      </w:r>
    </w:p>
    <w:p w:rsidR="007D46D3" w:rsidRPr="007D46D3" w:rsidRDefault="007D46D3" w:rsidP="007D46D3">
      <w:pPr>
        <w:jc w:val="both"/>
        <w:rPr>
          <w:b/>
          <w:bCs/>
          <w:sz w:val="20"/>
          <w:szCs w:val="20"/>
        </w:rPr>
      </w:pPr>
      <w:r w:rsidRPr="007D46D3">
        <w:rPr>
          <w:b/>
          <w:bCs/>
          <w:sz w:val="20"/>
          <w:szCs w:val="20"/>
        </w:rPr>
        <w:t>опасности, связанные с воздействием микроклимата и климатические опасности:</w:t>
      </w:r>
    </w:p>
    <w:p w:rsidR="007D46D3" w:rsidRPr="007D46D3" w:rsidRDefault="007D46D3" w:rsidP="007D46D3">
      <w:pPr>
        <w:jc w:val="both"/>
        <w:rPr>
          <w:sz w:val="20"/>
          <w:szCs w:val="20"/>
        </w:rPr>
      </w:pPr>
      <w:r w:rsidRPr="007D46D3">
        <w:rPr>
          <w:sz w:val="20"/>
          <w:szCs w:val="20"/>
        </w:rPr>
        <w:t xml:space="preserve">• опасность воздействия пониженных температур воздуха </w:t>
      </w:r>
    </w:p>
    <w:p w:rsidR="007D46D3" w:rsidRPr="007D46D3" w:rsidRDefault="007D46D3" w:rsidP="007D46D3">
      <w:pPr>
        <w:jc w:val="both"/>
        <w:rPr>
          <w:sz w:val="20"/>
          <w:szCs w:val="20"/>
        </w:rPr>
      </w:pPr>
      <w:r w:rsidRPr="007D46D3">
        <w:rPr>
          <w:sz w:val="20"/>
          <w:szCs w:val="20"/>
        </w:rPr>
        <w:t xml:space="preserve">• опасность воздействия повышенных температур воздуха </w:t>
      </w:r>
    </w:p>
    <w:p w:rsidR="007D46D3" w:rsidRPr="007D46D3" w:rsidRDefault="007D46D3" w:rsidP="007D46D3">
      <w:pPr>
        <w:jc w:val="both"/>
        <w:rPr>
          <w:sz w:val="20"/>
          <w:szCs w:val="20"/>
        </w:rPr>
      </w:pPr>
      <w:r w:rsidRPr="007D46D3">
        <w:rPr>
          <w:sz w:val="20"/>
          <w:szCs w:val="20"/>
        </w:rPr>
        <w:t xml:space="preserve">• опасность воздействия влажности </w:t>
      </w:r>
    </w:p>
    <w:p w:rsidR="007D46D3" w:rsidRPr="007D46D3" w:rsidRDefault="007D46D3" w:rsidP="007D46D3">
      <w:pPr>
        <w:jc w:val="both"/>
        <w:rPr>
          <w:sz w:val="20"/>
          <w:szCs w:val="20"/>
        </w:rPr>
      </w:pPr>
      <w:r w:rsidRPr="007D46D3">
        <w:rPr>
          <w:b/>
          <w:bCs/>
          <w:sz w:val="20"/>
          <w:szCs w:val="20"/>
        </w:rPr>
        <w:t>• опасности, связанные с воздействием химического фактора:</w:t>
      </w:r>
      <w:r w:rsidRPr="007D46D3">
        <w:rPr>
          <w:sz w:val="20"/>
          <w:szCs w:val="20"/>
        </w:rPr>
        <w:t xml:space="preserve"> </w:t>
      </w:r>
    </w:p>
    <w:p w:rsidR="007D46D3" w:rsidRPr="007D46D3" w:rsidRDefault="007D46D3" w:rsidP="007D46D3">
      <w:pPr>
        <w:jc w:val="both"/>
        <w:rPr>
          <w:sz w:val="20"/>
          <w:szCs w:val="20"/>
        </w:rPr>
      </w:pPr>
      <w:r w:rsidRPr="007D46D3">
        <w:rPr>
          <w:sz w:val="20"/>
          <w:szCs w:val="20"/>
        </w:rPr>
        <w:t xml:space="preserve">• опасность воздействия на кожные покровы чистящих и обезжиривающих веществ </w:t>
      </w:r>
    </w:p>
    <w:p w:rsidR="007D46D3" w:rsidRPr="007D46D3" w:rsidRDefault="007D46D3" w:rsidP="007D46D3">
      <w:pPr>
        <w:jc w:val="both"/>
        <w:rPr>
          <w:sz w:val="20"/>
          <w:szCs w:val="20"/>
        </w:rPr>
      </w:pPr>
      <w:r w:rsidRPr="007D46D3">
        <w:rPr>
          <w:sz w:val="20"/>
          <w:szCs w:val="20"/>
        </w:rPr>
        <w:t>• опасность от вдыхания паров вредных жидкостей, газов, пыли, тумана, дыма</w:t>
      </w:r>
    </w:p>
    <w:p w:rsidR="007D46D3" w:rsidRPr="007D46D3" w:rsidRDefault="007D46D3" w:rsidP="007D46D3">
      <w:pPr>
        <w:jc w:val="both"/>
        <w:rPr>
          <w:b/>
          <w:bCs/>
          <w:sz w:val="20"/>
          <w:szCs w:val="20"/>
        </w:rPr>
      </w:pPr>
      <w:r w:rsidRPr="007D46D3">
        <w:rPr>
          <w:b/>
          <w:bCs/>
          <w:sz w:val="20"/>
          <w:szCs w:val="20"/>
        </w:rPr>
        <w:t xml:space="preserve"> опасности, связанные с воздействием аэрозолей преимущественно фиброгенного действия: </w:t>
      </w:r>
    </w:p>
    <w:p w:rsidR="007D46D3" w:rsidRPr="007D46D3" w:rsidRDefault="007D46D3" w:rsidP="007D46D3">
      <w:pPr>
        <w:jc w:val="both"/>
        <w:rPr>
          <w:sz w:val="20"/>
          <w:szCs w:val="20"/>
        </w:rPr>
      </w:pPr>
      <w:r w:rsidRPr="007D46D3">
        <w:rPr>
          <w:sz w:val="20"/>
          <w:szCs w:val="20"/>
        </w:rPr>
        <w:t xml:space="preserve">• опасность воздействия пыли на глаза </w:t>
      </w:r>
    </w:p>
    <w:p w:rsidR="007D46D3" w:rsidRPr="007D46D3" w:rsidRDefault="007D46D3" w:rsidP="007D46D3">
      <w:pPr>
        <w:jc w:val="both"/>
        <w:rPr>
          <w:sz w:val="20"/>
          <w:szCs w:val="20"/>
        </w:rPr>
      </w:pPr>
      <w:r w:rsidRPr="007D46D3">
        <w:rPr>
          <w:sz w:val="20"/>
          <w:szCs w:val="20"/>
        </w:rPr>
        <w:t xml:space="preserve">• опасность повреждения органов дыхания частицами пыли </w:t>
      </w:r>
    </w:p>
    <w:p w:rsidR="007D46D3" w:rsidRPr="007D46D3" w:rsidRDefault="007D46D3" w:rsidP="007D46D3">
      <w:pPr>
        <w:jc w:val="both"/>
        <w:rPr>
          <w:sz w:val="20"/>
          <w:szCs w:val="20"/>
        </w:rPr>
      </w:pPr>
      <w:r w:rsidRPr="007D46D3">
        <w:rPr>
          <w:sz w:val="20"/>
          <w:szCs w:val="20"/>
        </w:rPr>
        <w:t xml:space="preserve">• опасность воздействия пыли на кожу </w:t>
      </w:r>
    </w:p>
    <w:p w:rsidR="007D46D3" w:rsidRPr="007D46D3" w:rsidRDefault="007D46D3" w:rsidP="007D46D3">
      <w:pPr>
        <w:jc w:val="both"/>
        <w:rPr>
          <w:sz w:val="20"/>
          <w:szCs w:val="20"/>
        </w:rPr>
      </w:pPr>
      <w:r w:rsidRPr="007D46D3">
        <w:rPr>
          <w:sz w:val="20"/>
          <w:szCs w:val="20"/>
        </w:rPr>
        <w:t xml:space="preserve">• опасность, связанная с выбросом пыли </w:t>
      </w:r>
    </w:p>
    <w:p w:rsidR="007D46D3" w:rsidRPr="007D46D3" w:rsidRDefault="007D46D3" w:rsidP="007D46D3">
      <w:pPr>
        <w:jc w:val="both"/>
        <w:rPr>
          <w:sz w:val="20"/>
          <w:szCs w:val="20"/>
        </w:rPr>
      </w:pPr>
      <w:r w:rsidRPr="007D46D3">
        <w:rPr>
          <w:sz w:val="20"/>
          <w:szCs w:val="20"/>
        </w:rPr>
        <w:t xml:space="preserve">• опасность воздействия на органы дыхания воздушных смесей, содержащих чистящие и обезжиривающие вещества </w:t>
      </w:r>
    </w:p>
    <w:p w:rsidR="007D46D3" w:rsidRPr="007D46D3" w:rsidRDefault="007D46D3" w:rsidP="007D46D3">
      <w:pPr>
        <w:jc w:val="both"/>
        <w:rPr>
          <w:b/>
          <w:bCs/>
          <w:sz w:val="20"/>
          <w:szCs w:val="20"/>
        </w:rPr>
      </w:pPr>
      <w:r w:rsidRPr="007D46D3">
        <w:rPr>
          <w:b/>
          <w:bCs/>
          <w:sz w:val="20"/>
          <w:szCs w:val="20"/>
        </w:rPr>
        <w:t xml:space="preserve">опасности, связанные с воздействием биологического фактора: </w:t>
      </w:r>
    </w:p>
    <w:p w:rsidR="007D46D3" w:rsidRPr="007D46D3" w:rsidRDefault="007D46D3" w:rsidP="007D46D3">
      <w:pPr>
        <w:jc w:val="both"/>
        <w:rPr>
          <w:sz w:val="20"/>
          <w:szCs w:val="20"/>
        </w:rPr>
      </w:pPr>
      <w:r w:rsidRPr="007D46D3">
        <w:rPr>
          <w:sz w:val="20"/>
          <w:szCs w:val="20"/>
        </w:rPr>
        <w:t xml:space="preserve">• опасность из-за контакта с патогенными микроорганизмами </w:t>
      </w:r>
    </w:p>
    <w:p w:rsidR="007D46D3" w:rsidRPr="007D46D3" w:rsidRDefault="007D46D3" w:rsidP="007D46D3">
      <w:pPr>
        <w:jc w:val="both"/>
        <w:rPr>
          <w:sz w:val="20"/>
          <w:szCs w:val="20"/>
        </w:rPr>
      </w:pPr>
      <w:r w:rsidRPr="007D46D3">
        <w:rPr>
          <w:sz w:val="20"/>
          <w:szCs w:val="20"/>
        </w:rPr>
        <w:t xml:space="preserve">• опасности из-за укуса переносчиков инфекций </w:t>
      </w:r>
    </w:p>
    <w:p w:rsidR="007D46D3" w:rsidRPr="007D46D3" w:rsidRDefault="007D46D3" w:rsidP="007D46D3">
      <w:pPr>
        <w:jc w:val="both"/>
        <w:rPr>
          <w:b/>
          <w:bCs/>
          <w:sz w:val="20"/>
          <w:szCs w:val="20"/>
        </w:rPr>
      </w:pPr>
      <w:r w:rsidRPr="007D46D3">
        <w:rPr>
          <w:b/>
          <w:bCs/>
          <w:sz w:val="20"/>
          <w:szCs w:val="20"/>
        </w:rPr>
        <w:t>опасности, связанные с воздействием тяжести и напряженности трудового процесса:</w:t>
      </w:r>
    </w:p>
    <w:p w:rsidR="007D46D3" w:rsidRPr="007D46D3" w:rsidRDefault="007D46D3" w:rsidP="007D46D3">
      <w:pPr>
        <w:jc w:val="both"/>
        <w:rPr>
          <w:sz w:val="20"/>
          <w:szCs w:val="20"/>
        </w:rPr>
      </w:pPr>
      <w:r w:rsidRPr="007D46D3">
        <w:rPr>
          <w:sz w:val="20"/>
          <w:szCs w:val="20"/>
        </w:rPr>
        <w:t xml:space="preserve">• опасность, связанная с перемещением груза вручную </w:t>
      </w:r>
    </w:p>
    <w:p w:rsidR="007D46D3" w:rsidRPr="007D46D3" w:rsidRDefault="007D46D3" w:rsidP="007D46D3">
      <w:pPr>
        <w:jc w:val="both"/>
        <w:rPr>
          <w:sz w:val="20"/>
          <w:szCs w:val="20"/>
        </w:rPr>
      </w:pPr>
      <w:r w:rsidRPr="007D46D3">
        <w:rPr>
          <w:sz w:val="20"/>
          <w:szCs w:val="20"/>
        </w:rPr>
        <w:t xml:space="preserve">• опасность от подъема тяжестей, превышающих допустимый вес </w:t>
      </w:r>
    </w:p>
    <w:p w:rsidR="007D46D3" w:rsidRPr="007D46D3" w:rsidRDefault="007D46D3" w:rsidP="007D46D3">
      <w:pPr>
        <w:jc w:val="both"/>
        <w:rPr>
          <w:sz w:val="20"/>
          <w:szCs w:val="20"/>
        </w:rPr>
      </w:pPr>
      <w:r w:rsidRPr="007D46D3">
        <w:rPr>
          <w:sz w:val="20"/>
          <w:szCs w:val="20"/>
        </w:rPr>
        <w:lastRenderedPageBreak/>
        <w:t xml:space="preserve">• опасность, связанная с наклонами корпуса </w:t>
      </w:r>
    </w:p>
    <w:p w:rsidR="007D46D3" w:rsidRPr="007D46D3" w:rsidRDefault="007D46D3" w:rsidP="007D46D3">
      <w:pPr>
        <w:jc w:val="both"/>
        <w:rPr>
          <w:sz w:val="20"/>
          <w:szCs w:val="20"/>
        </w:rPr>
      </w:pPr>
      <w:r w:rsidRPr="007D46D3">
        <w:rPr>
          <w:sz w:val="20"/>
          <w:szCs w:val="20"/>
        </w:rPr>
        <w:t xml:space="preserve">• опасность, связанная с рабочей позой </w:t>
      </w:r>
    </w:p>
    <w:p w:rsidR="007D46D3" w:rsidRPr="007D46D3" w:rsidRDefault="007D46D3" w:rsidP="007D46D3">
      <w:pPr>
        <w:jc w:val="both"/>
        <w:rPr>
          <w:sz w:val="20"/>
          <w:szCs w:val="20"/>
        </w:rPr>
      </w:pPr>
      <w:r w:rsidRPr="007D46D3">
        <w:rPr>
          <w:sz w:val="20"/>
          <w:szCs w:val="20"/>
        </w:rPr>
        <w:t>• опасность вредных для здоровья поз, связанных с чрезмерным напряжением тела</w:t>
      </w:r>
    </w:p>
    <w:p w:rsidR="007D46D3" w:rsidRPr="007D46D3" w:rsidRDefault="007D46D3" w:rsidP="007D46D3">
      <w:pPr>
        <w:jc w:val="both"/>
        <w:rPr>
          <w:sz w:val="20"/>
          <w:szCs w:val="20"/>
        </w:rPr>
      </w:pPr>
      <w:r w:rsidRPr="007D46D3">
        <w:rPr>
          <w:sz w:val="20"/>
          <w:szCs w:val="20"/>
        </w:rPr>
        <w:t>• опасность перенапряжения зрительного анализатора</w:t>
      </w:r>
    </w:p>
    <w:p w:rsidR="007D46D3" w:rsidRPr="007D46D3" w:rsidRDefault="007D46D3" w:rsidP="007D46D3">
      <w:pPr>
        <w:jc w:val="both"/>
        <w:rPr>
          <w:sz w:val="20"/>
          <w:szCs w:val="20"/>
        </w:rPr>
      </w:pPr>
      <w:r w:rsidRPr="007D46D3">
        <w:rPr>
          <w:sz w:val="20"/>
          <w:szCs w:val="20"/>
        </w:rPr>
        <w:t xml:space="preserve">• опасность психических нагрузок, стрессов </w:t>
      </w:r>
    </w:p>
    <w:p w:rsidR="007D46D3" w:rsidRPr="007D46D3" w:rsidRDefault="007D46D3" w:rsidP="007D46D3">
      <w:pPr>
        <w:jc w:val="both"/>
        <w:rPr>
          <w:b/>
          <w:bCs/>
          <w:sz w:val="20"/>
          <w:szCs w:val="20"/>
        </w:rPr>
      </w:pPr>
      <w:r w:rsidRPr="007D46D3">
        <w:rPr>
          <w:b/>
          <w:bCs/>
          <w:sz w:val="20"/>
          <w:szCs w:val="20"/>
        </w:rPr>
        <w:t xml:space="preserve">опасности, связанные с воздействием световой среды: </w:t>
      </w:r>
    </w:p>
    <w:p w:rsidR="007D46D3" w:rsidRPr="007D46D3" w:rsidRDefault="007D46D3" w:rsidP="007D46D3">
      <w:pPr>
        <w:jc w:val="both"/>
        <w:rPr>
          <w:sz w:val="20"/>
          <w:szCs w:val="20"/>
        </w:rPr>
      </w:pPr>
      <w:r w:rsidRPr="007D46D3">
        <w:rPr>
          <w:sz w:val="20"/>
          <w:szCs w:val="20"/>
        </w:rPr>
        <w:t xml:space="preserve">• опасность недостаточной освещенности в рабочей зоне </w:t>
      </w:r>
    </w:p>
    <w:p w:rsidR="007D46D3" w:rsidRPr="007D46D3" w:rsidRDefault="007D46D3" w:rsidP="007D46D3">
      <w:pPr>
        <w:jc w:val="both"/>
        <w:rPr>
          <w:sz w:val="20"/>
          <w:szCs w:val="20"/>
        </w:rPr>
      </w:pPr>
      <w:r w:rsidRPr="007D46D3">
        <w:rPr>
          <w:sz w:val="20"/>
          <w:szCs w:val="20"/>
        </w:rPr>
        <w:t xml:space="preserve">• опасность повышенной яркости света </w:t>
      </w:r>
    </w:p>
    <w:p w:rsidR="007D46D3" w:rsidRPr="007D46D3" w:rsidRDefault="007D46D3" w:rsidP="007D46D3">
      <w:pPr>
        <w:jc w:val="both"/>
        <w:rPr>
          <w:sz w:val="20"/>
          <w:szCs w:val="20"/>
        </w:rPr>
      </w:pPr>
      <w:r w:rsidRPr="007D46D3">
        <w:rPr>
          <w:sz w:val="20"/>
          <w:szCs w:val="20"/>
        </w:rPr>
        <w:t xml:space="preserve">• опасность пониженной контрастности </w:t>
      </w:r>
    </w:p>
    <w:p w:rsidR="007D46D3" w:rsidRPr="007D46D3" w:rsidRDefault="007D46D3" w:rsidP="007D46D3">
      <w:pPr>
        <w:jc w:val="both"/>
        <w:rPr>
          <w:b/>
          <w:bCs/>
          <w:sz w:val="20"/>
          <w:szCs w:val="20"/>
        </w:rPr>
      </w:pPr>
      <w:r w:rsidRPr="007D46D3">
        <w:rPr>
          <w:b/>
          <w:bCs/>
          <w:sz w:val="20"/>
          <w:szCs w:val="20"/>
        </w:rPr>
        <w:t xml:space="preserve">опасности, связанные с воздействием животных </w:t>
      </w:r>
    </w:p>
    <w:p w:rsidR="007D46D3" w:rsidRPr="007D46D3" w:rsidRDefault="007D46D3" w:rsidP="007D46D3">
      <w:pPr>
        <w:jc w:val="both"/>
        <w:rPr>
          <w:sz w:val="20"/>
          <w:szCs w:val="20"/>
        </w:rPr>
      </w:pPr>
      <w:r w:rsidRPr="007D46D3">
        <w:rPr>
          <w:sz w:val="20"/>
          <w:szCs w:val="20"/>
        </w:rPr>
        <w:t xml:space="preserve">• опасность укуса </w:t>
      </w:r>
    </w:p>
    <w:p w:rsidR="007D46D3" w:rsidRPr="007D46D3" w:rsidRDefault="007D46D3" w:rsidP="007D46D3">
      <w:pPr>
        <w:jc w:val="both"/>
        <w:rPr>
          <w:sz w:val="20"/>
          <w:szCs w:val="20"/>
        </w:rPr>
      </w:pPr>
      <w:r w:rsidRPr="007D46D3">
        <w:rPr>
          <w:sz w:val="20"/>
          <w:szCs w:val="20"/>
        </w:rPr>
        <w:t xml:space="preserve">• опасность заражения </w:t>
      </w:r>
    </w:p>
    <w:p w:rsidR="007D46D3" w:rsidRPr="007D46D3" w:rsidRDefault="007D46D3" w:rsidP="007D46D3">
      <w:pPr>
        <w:jc w:val="both"/>
        <w:rPr>
          <w:sz w:val="20"/>
          <w:szCs w:val="20"/>
        </w:rPr>
      </w:pPr>
      <w:r w:rsidRPr="007D46D3">
        <w:rPr>
          <w:b/>
          <w:bCs/>
          <w:sz w:val="20"/>
          <w:szCs w:val="20"/>
        </w:rPr>
        <w:t>опасности, связанные с воздействием насекомых</w:t>
      </w:r>
      <w:r w:rsidRPr="007D46D3">
        <w:rPr>
          <w:sz w:val="20"/>
          <w:szCs w:val="20"/>
        </w:rPr>
        <w:t xml:space="preserve"> </w:t>
      </w:r>
    </w:p>
    <w:p w:rsidR="007D46D3" w:rsidRPr="007D46D3" w:rsidRDefault="007D46D3" w:rsidP="007D46D3">
      <w:pPr>
        <w:jc w:val="both"/>
        <w:rPr>
          <w:sz w:val="20"/>
          <w:szCs w:val="20"/>
        </w:rPr>
      </w:pPr>
      <w:r w:rsidRPr="007D46D3">
        <w:rPr>
          <w:sz w:val="20"/>
          <w:szCs w:val="20"/>
        </w:rPr>
        <w:t xml:space="preserve">• опасность укуса </w:t>
      </w:r>
    </w:p>
    <w:p w:rsidR="007D46D3" w:rsidRPr="007D46D3" w:rsidRDefault="007D46D3" w:rsidP="007D46D3">
      <w:pPr>
        <w:jc w:val="both"/>
        <w:rPr>
          <w:sz w:val="20"/>
          <w:szCs w:val="20"/>
        </w:rPr>
      </w:pPr>
      <w:r w:rsidRPr="007D46D3">
        <w:rPr>
          <w:sz w:val="20"/>
          <w:szCs w:val="20"/>
        </w:rPr>
        <w:t xml:space="preserve">• опасность попадания в организм </w:t>
      </w:r>
    </w:p>
    <w:p w:rsidR="007D46D3" w:rsidRPr="007D46D3" w:rsidRDefault="007D46D3" w:rsidP="007D46D3">
      <w:pPr>
        <w:jc w:val="both"/>
        <w:rPr>
          <w:b/>
          <w:bCs/>
          <w:sz w:val="20"/>
          <w:szCs w:val="20"/>
        </w:rPr>
      </w:pPr>
      <w:r w:rsidRPr="007D46D3">
        <w:rPr>
          <w:b/>
          <w:bCs/>
          <w:sz w:val="20"/>
          <w:szCs w:val="20"/>
        </w:rPr>
        <w:t xml:space="preserve">опасности, связанные с воздействием растений </w:t>
      </w:r>
    </w:p>
    <w:p w:rsidR="007D46D3" w:rsidRPr="007D46D3" w:rsidRDefault="007D46D3" w:rsidP="007D46D3">
      <w:pPr>
        <w:jc w:val="both"/>
        <w:rPr>
          <w:sz w:val="20"/>
          <w:szCs w:val="20"/>
        </w:rPr>
      </w:pPr>
      <w:r w:rsidRPr="007D46D3">
        <w:rPr>
          <w:sz w:val="20"/>
          <w:szCs w:val="20"/>
        </w:rPr>
        <w:t xml:space="preserve">• опасность воздействия пыльцы, фитонцидов и других веществ, выделяемых растениями </w:t>
      </w:r>
    </w:p>
    <w:p w:rsidR="007D46D3" w:rsidRPr="007D46D3" w:rsidRDefault="007D46D3" w:rsidP="007D46D3">
      <w:pPr>
        <w:jc w:val="both"/>
        <w:rPr>
          <w:sz w:val="20"/>
          <w:szCs w:val="20"/>
        </w:rPr>
      </w:pPr>
      <w:r w:rsidRPr="007D46D3">
        <w:rPr>
          <w:sz w:val="20"/>
          <w:szCs w:val="20"/>
        </w:rPr>
        <w:t xml:space="preserve">• опасность ожога выделяемыми растениями веществами </w:t>
      </w:r>
    </w:p>
    <w:p w:rsidR="007D46D3" w:rsidRPr="007D46D3" w:rsidRDefault="007D46D3" w:rsidP="007D46D3">
      <w:pPr>
        <w:jc w:val="both"/>
        <w:rPr>
          <w:sz w:val="20"/>
          <w:szCs w:val="20"/>
        </w:rPr>
      </w:pPr>
      <w:r w:rsidRPr="007D46D3">
        <w:rPr>
          <w:sz w:val="20"/>
          <w:szCs w:val="20"/>
        </w:rPr>
        <w:t xml:space="preserve">• опасность пореза растениями </w:t>
      </w:r>
    </w:p>
    <w:p w:rsidR="007D46D3" w:rsidRPr="007D46D3" w:rsidRDefault="007D46D3" w:rsidP="007D46D3">
      <w:pPr>
        <w:jc w:val="both"/>
        <w:rPr>
          <w:sz w:val="20"/>
          <w:szCs w:val="20"/>
        </w:rPr>
      </w:pPr>
      <w:r w:rsidRPr="007D46D3">
        <w:rPr>
          <w:b/>
          <w:bCs/>
          <w:sz w:val="20"/>
          <w:szCs w:val="20"/>
        </w:rPr>
        <w:t>опасности, связанные с организационными недостатками:</w:t>
      </w:r>
    </w:p>
    <w:p w:rsidR="007D46D3" w:rsidRPr="007D46D3" w:rsidRDefault="007D46D3" w:rsidP="007D46D3">
      <w:pPr>
        <w:jc w:val="both"/>
        <w:rPr>
          <w:sz w:val="20"/>
          <w:szCs w:val="20"/>
        </w:rPr>
      </w:pPr>
      <w:r w:rsidRPr="007D46D3">
        <w:rPr>
          <w:sz w:val="20"/>
          <w:szCs w:val="20"/>
        </w:rPr>
        <w:t>• опасность, связанная с отсутствием на рабочем месте инструкций, содержащих порядок безопасного выполнения работ, и информации об имеющихся опасностях, связанных с выполнением рабочих операций</w:t>
      </w:r>
    </w:p>
    <w:p w:rsidR="007D46D3" w:rsidRPr="007D46D3" w:rsidRDefault="007D46D3" w:rsidP="007D46D3">
      <w:pPr>
        <w:jc w:val="both"/>
        <w:rPr>
          <w:sz w:val="20"/>
          <w:szCs w:val="20"/>
        </w:rPr>
      </w:pPr>
      <w:r w:rsidRPr="007D46D3">
        <w:rPr>
          <w:sz w:val="20"/>
          <w:szCs w:val="20"/>
        </w:rPr>
        <w:t>• опасность, связанная с отсутствием описанных мероприятий (содержания действий) при возникновении неисправностей (опасных ситуаций) при обслуживании устройств, оборудования, приборов или при использовании биологически опасных веществ</w:t>
      </w:r>
    </w:p>
    <w:p w:rsidR="007D46D3" w:rsidRPr="007D46D3" w:rsidRDefault="007D46D3" w:rsidP="007D46D3">
      <w:pPr>
        <w:jc w:val="both"/>
        <w:rPr>
          <w:sz w:val="20"/>
          <w:szCs w:val="20"/>
        </w:rPr>
      </w:pPr>
      <w:r w:rsidRPr="007D46D3">
        <w:rPr>
          <w:sz w:val="20"/>
          <w:szCs w:val="20"/>
        </w:rPr>
        <w:t>• опасность, связанная с отсутствием на рабочем месте аптечки первой помощи, инструкции по оказанию первой помощи пострадавшему на производстве и средств связи</w:t>
      </w:r>
    </w:p>
    <w:p w:rsidR="007D46D3" w:rsidRPr="007D46D3" w:rsidRDefault="007D46D3" w:rsidP="007D46D3">
      <w:pPr>
        <w:jc w:val="both"/>
        <w:rPr>
          <w:sz w:val="20"/>
          <w:szCs w:val="20"/>
        </w:rPr>
      </w:pPr>
      <w:r w:rsidRPr="007D46D3">
        <w:rPr>
          <w:sz w:val="20"/>
          <w:szCs w:val="20"/>
        </w:rPr>
        <w:t>• опасность, связанная с отсутствием информации (схемы, знаков, разметки) о направлении эвакуации в случае возникновения аварии</w:t>
      </w:r>
    </w:p>
    <w:p w:rsidR="007D46D3" w:rsidRPr="007D46D3" w:rsidRDefault="007D46D3" w:rsidP="007D46D3">
      <w:pPr>
        <w:jc w:val="both"/>
        <w:rPr>
          <w:sz w:val="20"/>
          <w:szCs w:val="20"/>
        </w:rPr>
      </w:pPr>
      <w:r w:rsidRPr="007D46D3">
        <w:rPr>
          <w:sz w:val="20"/>
          <w:szCs w:val="20"/>
        </w:rPr>
        <w:t>• опасность, связанная с допуском работников, не прошедших подготовку по охране труда</w:t>
      </w:r>
    </w:p>
    <w:p w:rsidR="007D46D3" w:rsidRPr="007D46D3" w:rsidRDefault="007D46D3" w:rsidP="007D46D3">
      <w:pPr>
        <w:jc w:val="both"/>
        <w:rPr>
          <w:sz w:val="20"/>
          <w:szCs w:val="20"/>
        </w:rPr>
      </w:pPr>
      <w:r w:rsidRPr="007D46D3">
        <w:rPr>
          <w:b/>
          <w:bCs/>
          <w:sz w:val="20"/>
          <w:szCs w:val="20"/>
        </w:rPr>
        <w:t>опасности транспорта:</w:t>
      </w:r>
      <w:r w:rsidRPr="007D46D3">
        <w:rPr>
          <w:sz w:val="20"/>
          <w:szCs w:val="20"/>
        </w:rPr>
        <w:t xml:space="preserve"> </w:t>
      </w:r>
    </w:p>
    <w:p w:rsidR="007D46D3" w:rsidRPr="007D46D3" w:rsidRDefault="007D46D3" w:rsidP="007D46D3">
      <w:pPr>
        <w:jc w:val="both"/>
        <w:rPr>
          <w:sz w:val="20"/>
          <w:szCs w:val="20"/>
        </w:rPr>
      </w:pPr>
      <w:r w:rsidRPr="007D46D3">
        <w:rPr>
          <w:sz w:val="20"/>
          <w:szCs w:val="20"/>
        </w:rPr>
        <w:t xml:space="preserve">• опасность наезда на человека </w:t>
      </w:r>
    </w:p>
    <w:p w:rsidR="007D46D3" w:rsidRPr="007D46D3" w:rsidRDefault="007D46D3" w:rsidP="007D46D3">
      <w:pPr>
        <w:jc w:val="both"/>
        <w:rPr>
          <w:sz w:val="20"/>
          <w:szCs w:val="20"/>
        </w:rPr>
      </w:pPr>
      <w:r w:rsidRPr="007D46D3">
        <w:rPr>
          <w:sz w:val="20"/>
          <w:szCs w:val="20"/>
        </w:rPr>
        <w:t>• опасность травмирования в результате дорожно-транспортного происшествия</w:t>
      </w:r>
    </w:p>
    <w:p w:rsidR="007D46D3" w:rsidRPr="007D46D3" w:rsidRDefault="007D46D3" w:rsidP="007D46D3">
      <w:pPr>
        <w:jc w:val="both"/>
        <w:rPr>
          <w:b/>
          <w:bCs/>
          <w:sz w:val="20"/>
          <w:szCs w:val="20"/>
        </w:rPr>
      </w:pPr>
      <w:r w:rsidRPr="007D46D3">
        <w:rPr>
          <w:b/>
          <w:bCs/>
          <w:sz w:val="20"/>
          <w:szCs w:val="20"/>
        </w:rPr>
        <w:t>опасность, связанная с отравлением некачественными пищевыми продуктами</w:t>
      </w:r>
    </w:p>
    <w:p w:rsidR="007D46D3" w:rsidRPr="007D46D3" w:rsidRDefault="007D46D3" w:rsidP="007D46D3">
      <w:pPr>
        <w:jc w:val="both"/>
        <w:rPr>
          <w:b/>
          <w:bCs/>
          <w:sz w:val="20"/>
          <w:szCs w:val="20"/>
        </w:rPr>
      </w:pPr>
      <w:r w:rsidRPr="007D46D3">
        <w:rPr>
          <w:b/>
          <w:bCs/>
          <w:sz w:val="20"/>
          <w:szCs w:val="20"/>
        </w:rPr>
        <w:t xml:space="preserve">опасности насилия: </w:t>
      </w:r>
    </w:p>
    <w:p w:rsidR="007D46D3" w:rsidRPr="007D46D3" w:rsidRDefault="007D46D3" w:rsidP="007D46D3">
      <w:pPr>
        <w:jc w:val="both"/>
        <w:rPr>
          <w:sz w:val="20"/>
          <w:szCs w:val="20"/>
        </w:rPr>
      </w:pPr>
      <w:r w:rsidRPr="007D46D3">
        <w:rPr>
          <w:sz w:val="20"/>
          <w:szCs w:val="20"/>
        </w:rPr>
        <w:t xml:space="preserve">• опасность насилия от враждебно настроенных работников </w:t>
      </w:r>
    </w:p>
    <w:p w:rsidR="00423D94" w:rsidRPr="007D46D3" w:rsidRDefault="007D46D3" w:rsidP="007D46D3">
      <w:pPr>
        <w:jc w:val="both"/>
        <w:rPr>
          <w:sz w:val="20"/>
          <w:szCs w:val="20"/>
        </w:rPr>
      </w:pPr>
      <w:r w:rsidRPr="007D46D3">
        <w:rPr>
          <w:sz w:val="20"/>
          <w:szCs w:val="20"/>
        </w:rPr>
        <w:t>• опасность насилия от третьих лиц</w:t>
      </w:r>
    </w:p>
    <w:p w:rsidR="007D46D3" w:rsidRPr="009E2B8C" w:rsidRDefault="007D46D3" w:rsidP="007D46D3">
      <w:pPr>
        <w:spacing w:line="276" w:lineRule="auto"/>
        <w:jc w:val="right"/>
        <w:rPr>
          <w:sz w:val="20"/>
          <w:szCs w:val="20"/>
        </w:rPr>
      </w:pPr>
      <w:r w:rsidRPr="009E2B8C">
        <w:rPr>
          <w:sz w:val="20"/>
          <w:szCs w:val="20"/>
        </w:rPr>
        <w:t>Приложение №2</w:t>
      </w:r>
    </w:p>
    <w:p w:rsidR="007D46D3" w:rsidRPr="009E2B8C" w:rsidRDefault="007D46D3" w:rsidP="007D46D3">
      <w:pPr>
        <w:spacing w:line="276" w:lineRule="auto"/>
        <w:jc w:val="right"/>
        <w:rPr>
          <w:b/>
          <w:sz w:val="20"/>
          <w:szCs w:val="20"/>
        </w:rPr>
      </w:pPr>
      <w:r w:rsidRPr="009E2B8C">
        <w:rPr>
          <w:b/>
          <w:sz w:val="20"/>
          <w:szCs w:val="20"/>
        </w:rPr>
        <w:t>К Положению</w:t>
      </w:r>
    </w:p>
    <w:p w:rsidR="007D46D3" w:rsidRPr="009E2B8C" w:rsidRDefault="007D46D3" w:rsidP="007D46D3">
      <w:pPr>
        <w:spacing w:line="276" w:lineRule="auto"/>
        <w:jc w:val="right"/>
        <w:rPr>
          <w:sz w:val="20"/>
          <w:szCs w:val="20"/>
        </w:rPr>
      </w:pPr>
      <w:r w:rsidRPr="009E2B8C">
        <w:rPr>
          <w:b/>
          <w:sz w:val="20"/>
          <w:szCs w:val="20"/>
        </w:rPr>
        <w:t xml:space="preserve"> ОБ УПРАВЛЕНИИ ПРОФЕССИОНАЛЬНЫМИ РИСКАМИ</w:t>
      </w:r>
      <w:r w:rsidRPr="009E2B8C">
        <w:rPr>
          <w:sz w:val="20"/>
          <w:szCs w:val="20"/>
        </w:rPr>
        <w:t xml:space="preserve"> </w:t>
      </w:r>
    </w:p>
    <w:p w:rsidR="007D46D3" w:rsidRPr="009E2B8C" w:rsidRDefault="007D46D3" w:rsidP="007D46D3">
      <w:pPr>
        <w:spacing w:line="276" w:lineRule="auto"/>
        <w:jc w:val="center"/>
        <w:rPr>
          <w:sz w:val="20"/>
          <w:szCs w:val="20"/>
        </w:rPr>
      </w:pPr>
      <w:r w:rsidRPr="009E2B8C">
        <w:rPr>
          <w:sz w:val="20"/>
          <w:szCs w:val="20"/>
        </w:rPr>
        <w:t xml:space="preserve">Форма Карты идентификации опасностей и оценки рисков </w:t>
      </w:r>
    </w:p>
    <w:p w:rsidR="007D46D3" w:rsidRPr="009E2B8C" w:rsidRDefault="007D46D3" w:rsidP="007D46D3">
      <w:pPr>
        <w:spacing w:line="276" w:lineRule="auto"/>
        <w:jc w:val="center"/>
        <w:rPr>
          <w:sz w:val="20"/>
          <w:szCs w:val="20"/>
        </w:rPr>
      </w:pPr>
      <w:r w:rsidRPr="009E2B8C">
        <w:rPr>
          <w:sz w:val="20"/>
          <w:szCs w:val="20"/>
        </w:rPr>
        <w:t xml:space="preserve">Карта идентификации опасностей и оценки рисков №_______ </w:t>
      </w:r>
    </w:p>
    <w:p w:rsidR="007D46D3" w:rsidRPr="009E2B8C" w:rsidRDefault="007D46D3" w:rsidP="007D46D3">
      <w:pPr>
        <w:spacing w:line="276" w:lineRule="auto"/>
        <w:jc w:val="center"/>
        <w:rPr>
          <w:sz w:val="20"/>
          <w:szCs w:val="20"/>
        </w:rPr>
      </w:pPr>
      <w:r w:rsidRPr="009E2B8C">
        <w:rPr>
          <w:sz w:val="20"/>
          <w:szCs w:val="20"/>
        </w:rPr>
        <w:t>_________________________________________________________________________</w:t>
      </w:r>
    </w:p>
    <w:p w:rsidR="007D46D3" w:rsidRPr="009E2B8C" w:rsidRDefault="007D46D3" w:rsidP="007D46D3">
      <w:pPr>
        <w:spacing w:line="276" w:lineRule="auto"/>
        <w:jc w:val="center"/>
        <w:rPr>
          <w:sz w:val="20"/>
          <w:szCs w:val="20"/>
        </w:rPr>
      </w:pPr>
      <w:bookmarkStart w:id="202" w:name="_Hlk68081793"/>
      <w:r w:rsidRPr="009E2B8C">
        <w:rPr>
          <w:sz w:val="20"/>
          <w:szCs w:val="20"/>
        </w:rPr>
        <w:t>(Наименование структурного подразделения/рабочего места)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40"/>
        <w:gridCol w:w="1557"/>
        <w:gridCol w:w="1557"/>
        <w:gridCol w:w="1562"/>
        <w:gridCol w:w="1558"/>
        <w:gridCol w:w="1558"/>
      </w:tblGrid>
      <w:tr w:rsidR="007D46D3" w:rsidRPr="009E2B8C" w:rsidTr="009E2B8C">
        <w:tc>
          <w:tcPr>
            <w:tcW w:w="1840" w:type="dxa"/>
          </w:tcPr>
          <w:bookmarkEnd w:id="202"/>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 xml:space="preserve">Производственные процессы (виды и </w:t>
            </w:r>
          </w:p>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содержание выполняемых работ)</w:t>
            </w:r>
          </w:p>
        </w:tc>
        <w:tc>
          <w:tcPr>
            <w:tcW w:w="1557"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Код опасности</w:t>
            </w:r>
          </w:p>
        </w:tc>
        <w:tc>
          <w:tcPr>
            <w:tcW w:w="1557"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 xml:space="preserve">Наименование </w:t>
            </w:r>
          </w:p>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опасности</w:t>
            </w:r>
          </w:p>
        </w:tc>
        <w:tc>
          <w:tcPr>
            <w:tcW w:w="1562"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Существующие меры управляющего воздействия</w:t>
            </w:r>
          </w:p>
        </w:tc>
        <w:tc>
          <w:tcPr>
            <w:tcW w:w="1558"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Уровень риска до принятия мер управления</w:t>
            </w:r>
          </w:p>
        </w:tc>
        <w:tc>
          <w:tcPr>
            <w:tcW w:w="1558"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Уровень риска с учетом мер управления</w:t>
            </w:r>
          </w:p>
        </w:tc>
      </w:tr>
      <w:tr w:rsidR="007D46D3" w:rsidRPr="009E2B8C" w:rsidTr="009E2B8C">
        <w:tc>
          <w:tcPr>
            <w:tcW w:w="1840"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1</w:t>
            </w:r>
          </w:p>
        </w:tc>
        <w:tc>
          <w:tcPr>
            <w:tcW w:w="1557"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2</w:t>
            </w:r>
          </w:p>
        </w:tc>
        <w:tc>
          <w:tcPr>
            <w:tcW w:w="1557"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3</w:t>
            </w:r>
          </w:p>
        </w:tc>
        <w:tc>
          <w:tcPr>
            <w:tcW w:w="1562"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4</w:t>
            </w:r>
          </w:p>
        </w:tc>
        <w:tc>
          <w:tcPr>
            <w:tcW w:w="1558"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5</w:t>
            </w:r>
          </w:p>
        </w:tc>
        <w:tc>
          <w:tcPr>
            <w:tcW w:w="1558"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6</w:t>
            </w:r>
          </w:p>
        </w:tc>
      </w:tr>
      <w:tr w:rsidR="007D46D3" w:rsidRPr="009E2B8C" w:rsidTr="009E2B8C">
        <w:tc>
          <w:tcPr>
            <w:tcW w:w="1840"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62"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r>
      <w:tr w:rsidR="007D46D3" w:rsidRPr="009E2B8C" w:rsidTr="009E2B8C">
        <w:tc>
          <w:tcPr>
            <w:tcW w:w="1840"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62"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r>
      <w:tr w:rsidR="007D46D3" w:rsidRPr="009E2B8C" w:rsidTr="009E2B8C">
        <w:tc>
          <w:tcPr>
            <w:tcW w:w="1840"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62"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r>
    </w:tbl>
    <w:p w:rsidR="007D46D3" w:rsidRPr="009E2B8C" w:rsidRDefault="007D46D3" w:rsidP="007D46D3">
      <w:pPr>
        <w:spacing w:line="276" w:lineRule="auto"/>
        <w:jc w:val="center"/>
        <w:rPr>
          <w:sz w:val="20"/>
          <w:szCs w:val="20"/>
        </w:rPr>
      </w:pPr>
    </w:p>
    <w:p w:rsidR="007D46D3" w:rsidRDefault="007D46D3" w:rsidP="000C5E47">
      <w:pPr>
        <w:spacing w:line="276" w:lineRule="auto"/>
        <w:jc w:val="right"/>
        <w:rPr>
          <w:sz w:val="20"/>
          <w:szCs w:val="20"/>
        </w:rPr>
      </w:pPr>
    </w:p>
    <w:p w:rsidR="000C5E47" w:rsidRDefault="000C5E47"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Pr="009E2B8C" w:rsidRDefault="00423D94" w:rsidP="000C5E47">
      <w:pPr>
        <w:spacing w:line="276" w:lineRule="auto"/>
        <w:jc w:val="right"/>
        <w:rPr>
          <w:sz w:val="20"/>
          <w:szCs w:val="20"/>
        </w:rPr>
      </w:pPr>
    </w:p>
    <w:p w:rsidR="000C5E47" w:rsidRPr="000C5E47" w:rsidRDefault="000C5E47" w:rsidP="000C5E47">
      <w:pPr>
        <w:spacing w:line="276" w:lineRule="auto"/>
        <w:jc w:val="right"/>
        <w:rPr>
          <w:sz w:val="20"/>
          <w:szCs w:val="20"/>
        </w:rPr>
      </w:pPr>
      <w:bookmarkStart w:id="203" w:name="_Hlk68081708"/>
      <w:r w:rsidRPr="000C5E47">
        <w:rPr>
          <w:sz w:val="20"/>
          <w:szCs w:val="20"/>
        </w:rPr>
        <w:t>Приложение №3</w:t>
      </w:r>
    </w:p>
    <w:p w:rsidR="000C5E47" w:rsidRPr="000C5E47" w:rsidRDefault="000C5E47" w:rsidP="000C5E47">
      <w:pPr>
        <w:spacing w:line="276" w:lineRule="auto"/>
        <w:jc w:val="right"/>
        <w:rPr>
          <w:b/>
          <w:sz w:val="20"/>
          <w:szCs w:val="20"/>
        </w:rPr>
      </w:pPr>
      <w:r w:rsidRPr="000C5E47">
        <w:rPr>
          <w:b/>
          <w:sz w:val="20"/>
          <w:szCs w:val="20"/>
        </w:rPr>
        <w:t>К Положению</w:t>
      </w:r>
    </w:p>
    <w:p w:rsidR="000C5E47" w:rsidRPr="000C5E47" w:rsidRDefault="000C5E47" w:rsidP="000C5E47">
      <w:pPr>
        <w:spacing w:line="276" w:lineRule="auto"/>
        <w:jc w:val="right"/>
        <w:rPr>
          <w:sz w:val="20"/>
          <w:szCs w:val="20"/>
        </w:rPr>
      </w:pPr>
      <w:r w:rsidRPr="000C5E47">
        <w:rPr>
          <w:b/>
          <w:sz w:val="20"/>
          <w:szCs w:val="20"/>
        </w:rPr>
        <w:t xml:space="preserve"> ОБ УПРАВЛЕНИИ ПРОФЕССИОНАЛЬНЫМИ РИСКАМИ</w:t>
      </w:r>
      <w:r w:rsidRPr="000C5E47">
        <w:rPr>
          <w:sz w:val="20"/>
          <w:szCs w:val="20"/>
        </w:rPr>
        <w:t xml:space="preserve"> </w:t>
      </w:r>
    </w:p>
    <w:p w:rsidR="000C5E47" w:rsidRPr="000C5E47" w:rsidRDefault="000C5E47" w:rsidP="000C5E47">
      <w:pPr>
        <w:spacing w:line="276" w:lineRule="auto"/>
        <w:jc w:val="right"/>
        <w:rPr>
          <w:sz w:val="20"/>
          <w:szCs w:val="20"/>
        </w:rPr>
      </w:pPr>
    </w:p>
    <w:p w:rsidR="000C5E47" w:rsidRPr="000C5E47" w:rsidRDefault="000C5E47" w:rsidP="000C5E47">
      <w:pPr>
        <w:spacing w:line="276" w:lineRule="auto"/>
        <w:jc w:val="right"/>
        <w:rPr>
          <w:sz w:val="20"/>
          <w:szCs w:val="20"/>
        </w:rPr>
      </w:pPr>
    </w:p>
    <w:p w:rsidR="000C5E47" w:rsidRPr="000C5E47" w:rsidRDefault="000C5E47" w:rsidP="000C5E47">
      <w:pPr>
        <w:spacing w:line="276" w:lineRule="auto"/>
        <w:jc w:val="right"/>
        <w:rPr>
          <w:sz w:val="20"/>
          <w:szCs w:val="20"/>
        </w:rPr>
      </w:pPr>
      <w:r w:rsidRPr="000C5E47">
        <w:rPr>
          <w:sz w:val="20"/>
          <w:szCs w:val="20"/>
        </w:rPr>
        <w:t>УТВЕРЖДАЮ (должность)</w:t>
      </w:r>
    </w:p>
    <w:p w:rsidR="000C5E47" w:rsidRPr="000C5E47" w:rsidRDefault="000C5E47" w:rsidP="000C5E47">
      <w:pPr>
        <w:spacing w:line="276" w:lineRule="auto"/>
        <w:jc w:val="right"/>
        <w:rPr>
          <w:sz w:val="20"/>
          <w:szCs w:val="20"/>
        </w:rPr>
      </w:pPr>
      <w:r w:rsidRPr="000C5E47">
        <w:rPr>
          <w:sz w:val="20"/>
          <w:szCs w:val="20"/>
        </w:rPr>
        <w:t xml:space="preserve"> (наименование организации)</w:t>
      </w:r>
    </w:p>
    <w:p w:rsidR="000C5E47" w:rsidRPr="000C5E47" w:rsidRDefault="000C5E47" w:rsidP="000C5E47">
      <w:pPr>
        <w:spacing w:line="276" w:lineRule="auto"/>
        <w:jc w:val="right"/>
        <w:rPr>
          <w:sz w:val="20"/>
          <w:szCs w:val="20"/>
        </w:rPr>
      </w:pPr>
      <w:r w:rsidRPr="000C5E47">
        <w:rPr>
          <w:sz w:val="20"/>
          <w:szCs w:val="20"/>
        </w:rPr>
        <w:t xml:space="preserve"> (подпись) (инициалы, фамилия) </w:t>
      </w:r>
    </w:p>
    <w:p w:rsidR="000C5E47" w:rsidRPr="000C5E47" w:rsidRDefault="000C5E47" w:rsidP="000C5E47">
      <w:pPr>
        <w:spacing w:line="276" w:lineRule="auto"/>
        <w:jc w:val="right"/>
        <w:rPr>
          <w:sz w:val="20"/>
          <w:szCs w:val="20"/>
        </w:rPr>
      </w:pPr>
      <w:r w:rsidRPr="000C5E47">
        <w:rPr>
          <w:sz w:val="20"/>
          <w:szCs w:val="20"/>
        </w:rPr>
        <w:t>«__» _________ 20__г.</w:t>
      </w:r>
    </w:p>
    <w:bookmarkEnd w:id="203"/>
    <w:p w:rsidR="000C5E47" w:rsidRPr="000C5E47" w:rsidRDefault="000C5E47" w:rsidP="000C5E47">
      <w:pPr>
        <w:spacing w:line="276" w:lineRule="auto"/>
        <w:jc w:val="center"/>
        <w:rPr>
          <w:sz w:val="20"/>
          <w:szCs w:val="20"/>
        </w:rPr>
      </w:pPr>
    </w:p>
    <w:p w:rsidR="000C5E47" w:rsidRPr="000C5E47" w:rsidRDefault="000C5E47" w:rsidP="000C5E47">
      <w:pPr>
        <w:spacing w:line="276" w:lineRule="auto"/>
        <w:jc w:val="center"/>
        <w:rPr>
          <w:b/>
          <w:bCs/>
          <w:sz w:val="20"/>
          <w:szCs w:val="20"/>
        </w:rPr>
      </w:pPr>
      <w:r w:rsidRPr="000C5E47">
        <w:rPr>
          <w:b/>
          <w:bCs/>
          <w:sz w:val="20"/>
          <w:szCs w:val="20"/>
        </w:rPr>
        <w:t>Реестр допустимо приемлемых и неприемлемых рисков</w:t>
      </w:r>
    </w:p>
    <w:p w:rsidR="000C5E47" w:rsidRPr="000C5E47" w:rsidRDefault="000C5E47" w:rsidP="000C5E47">
      <w:pPr>
        <w:spacing w:line="276" w:lineRule="auto"/>
        <w:jc w:val="center"/>
        <w:rPr>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2"/>
        <w:gridCol w:w="825"/>
        <w:gridCol w:w="2160"/>
        <w:gridCol w:w="1264"/>
        <w:gridCol w:w="1552"/>
        <w:gridCol w:w="1134"/>
        <w:gridCol w:w="1411"/>
      </w:tblGrid>
      <w:tr w:rsidR="000C5E47" w:rsidRPr="00194999" w:rsidTr="00CF2E90">
        <w:tc>
          <w:tcPr>
            <w:tcW w:w="1712" w:type="dxa"/>
            <w:shd w:val="clear" w:color="auto" w:fill="auto"/>
          </w:tcPr>
          <w:p w:rsidR="000C5E47" w:rsidRPr="00194999" w:rsidRDefault="000C5E47" w:rsidP="00194999">
            <w:pPr>
              <w:spacing w:line="276" w:lineRule="auto"/>
              <w:jc w:val="center"/>
              <w:rPr>
                <w:sz w:val="20"/>
                <w:szCs w:val="20"/>
              </w:rPr>
            </w:pPr>
            <w:r w:rsidRPr="00194999">
              <w:rPr>
                <w:sz w:val="20"/>
                <w:szCs w:val="20"/>
              </w:rPr>
              <w:t>Наименование рабочего места</w:t>
            </w:r>
          </w:p>
        </w:tc>
        <w:tc>
          <w:tcPr>
            <w:tcW w:w="825" w:type="dxa"/>
            <w:shd w:val="clear" w:color="auto" w:fill="auto"/>
          </w:tcPr>
          <w:p w:rsidR="000C5E47" w:rsidRPr="00194999" w:rsidRDefault="000C5E47" w:rsidP="00194999">
            <w:pPr>
              <w:spacing w:line="276" w:lineRule="auto"/>
              <w:jc w:val="center"/>
              <w:rPr>
                <w:sz w:val="20"/>
                <w:szCs w:val="20"/>
              </w:rPr>
            </w:pPr>
            <w:r w:rsidRPr="00194999">
              <w:rPr>
                <w:sz w:val="20"/>
                <w:szCs w:val="20"/>
              </w:rPr>
              <w:t>№ карты</w:t>
            </w:r>
          </w:p>
        </w:tc>
        <w:tc>
          <w:tcPr>
            <w:tcW w:w="2160" w:type="dxa"/>
            <w:shd w:val="clear" w:color="auto" w:fill="auto"/>
          </w:tcPr>
          <w:p w:rsidR="000C5E47" w:rsidRPr="00194999" w:rsidRDefault="000C5E47" w:rsidP="00194999">
            <w:pPr>
              <w:spacing w:line="276" w:lineRule="auto"/>
              <w:jc w:val="center"/>
              <w:rPr>
                <w:sz w:val="20"/>
                <w:szCs w:val="20"/>
              </w:rPr>
            </w:pPr>
            <w:r w:rsidRPr="00194999">
              <w:rPr>
                <w:sz w:val="20"/>
                <w:szCs w:val="20"/>
              </w:rPr>
              <w:t>Производственные процессы (виды и содержание выполняемых работ)</w:t>
            </w:r>
          </w:p>
        </w:tc>
        <w:tc>
          <w:tcPr>
            <w:tcW w:w="1264" w:type="dxa"/>
            <w:shd w:val="clear" w:color="auto" w:fill="auto"/>
          </w:tcPr>
          <w:p w:rsidR="000C5E47" w:rsidRPr="00194999" w:rsidRDefault="000C5E47" w:rsidP="00194999">
            <w:pPr>
              <w:spacing w:line="276" w:lineRule="auto"/>
              <w:jc w:val="center"/>
              <w:rPr>
                <w:sz w:val="20"/>
                <w:szCs w:val="20"/>
              </w:rPr>
            </w:pPr>
            <w:r w:rsidRPr="00194999">
              <w:rPr>
                <w:sz w:val="20"/>
                <w:szCs w:val="20"/>
              </w:rPr>
              <w:t>Код опасности</w:t>
            </w:r>
          </w:p>
        </w:tc>
        <w:tc>
          <w:tcPr>
            <w:tcW w:w="1552" w:type="dxa"/>
            <w:shd w:val="clear" w:color="auto" w:fill="auto"/>
          </w:tcPr>
          <w:p w:rsidR="000C5E47" w:rsidRPr="00194999" w:rsidRDefault="000C5E47" w:rsidP="00194999">
            <w:pPr>
              <w:spacing w:line="276" w:lineRule="auto"/>
              <w:jc w:val="center"/>
              <w:rPr>
                <w:sz w:val="20"/>
                <w:szCs w:val="20"/>
              </w:rPr>
            </w:pPr>
            <w:r w:rsidRPr="00194999">
              <w:rPr>
                <w:sz w:val="20"/>
                <w:szCs w:val="20"/>
              </w:rPr>
              <w:t>Наименование опсности</w:t>
            </w:r>
          </w:p>
        </w:tc>
        <w:tc>
          <w:tcPr>
            <w:tcW w:w="1134" w:type="dxa"/>
            <w:shd w:val="clear" w:color="auto" w:fill="auto"/>
          </w:tcPr>
          <w:p w:rsidR="000C5E47" w:rsidRPr="00194999" w:rsidRDefault="000C5E47" w:rsidP="00194999">
            <w:pPr>
              <w:spacing w:line="276" w:lineRule="auto"/>
              <w:jc w:val="center"/>
              <w:rPr>
                <w:sz w:val="20"/>
                <w:szCs w:val="20"/>
              </w:rPr>
            </w:pPr>
            <w:r w:rsidRPr="00194999">
              <w:rPr>
                <w:sz w:val="20"/>
                <w:szCs w:val="20"/>
              </w:rPr>
              <w:t>Оценка риска</w:t>
            </w:r>
          </w:p>
        </w:tc>
        <w:tc>
          <w:tcPr>
            <w:tcW w:w="1411" w:type="dxa"/>
            <w:shd w:val="clear" w:color="auto" w:fill="auto"/>
          </w:tcPr>
          <w:p w:rsidR="000C5E47" w:rsidRPr="00194999" w:rsidRDefault="000C5E47" w:rsidP="00194999">
            <w:pPr>
              <w:spacing w:line="276" w:lineRule="auto"/>
              <w:jc w:val="center"/>
              <w:rPr>
                <w:sz w:val="20"/>
                <w:szCs w:val="20"/>
              </w:rPr>
            </w:pPr>
            <w:r w:rsidRPr="00194999">
              <w:rPr>
                <w:sz w:val="20"/>
                <w:szCs w:val="20"/>
              </w:rPr>
              <w:t>Значимость риска</w:t>
            </w:r>
          </w:p>
        </w:tc>
      </w:tr>
      <w:tr w:rsidR="000C5E47" w:rsidRPr="00194999" w:rsidTr="00CF2E90">
        <w:tc>
          <w:tcPr>
            <w:tcW w:w="1712" w:type="dxa"/>
            <w:shd w:val="clear" w:color="auto" w:fill="auto"/>
          </w:tcPr>
          <w:p w:rsidR="000C5E47" w:rsidRPr="00194999" w:rsidRDefault="000C5E47" w:rsidP="00194999">
            <w:pPr>
              <w:spacing w:line="276" w:lineRule="auto"/>
              <w:jc w:val="center"/>
              <w:rPr>
                <w:sz w:val="20"/>
                <w:szCs w:val="20"/>
              </w:rPr>
            </w:pPr>
          </w:p>
        </w:tc>
        <w:tc>
          <w:tcPr>
            <w:tcW w:w="825" w:type="dxa"/>
            <w:shd w:val="clear" w:color="auto" w:fill="auto"/>
          </w:tcPr>
          <w:p w:rsidR="000C5E47" w:rsidRPr="00194999" w:rsidRDefault="000C5E47" w:rsidP="00194999">
            <w:pPr>
              <w:spacing w:line="276" w:lineRule="auto"/>
              <w:jc w:val="center"/>
              <w:rPr>
                <w:sz w:val="20"/>
                <w:szCs w:val="20"/>
              </w:rPr>
            </w:pPr>
          </w:p>
        </w:tc>
        <w:tc>
          <w:tcPr>
            <w:tcW w:w="2160" w:type="dxa"/>
            <w:shd w:val="clear" w:color="auto" w:fill="auto"/>
          </w:tcPr>
          <w:p w:rsidR="000C5E47" w:rsidRPr="00194999" w:rsidRDefault="000C5E47" w:rsidP="00194999">
            <w:pPr>
              <w:spacing w:line="276" w:lineRule="auto"/>
              <w:jc w:val="center"/>
              <w:rPr>
                <w:sz w:val="20"/>
                <w:szCs w:val="20"/>
              </w:rPr>
            </w:pPr>
          </w:p>
        </w:tc>
        <w:tc>
          <w:tcPr>
            <w:tcW w:w="1264" w:type="dxa"/>
            <w:shd w:val="clear" w:color="auto" w:fill="auto"/>
          </w:tcPr>
          <w:p w:rsidR="000C5E47" w:rsidRPr="00194999" w:rsidRDefault="000C5E47" w:rsidP="00194999">
            <w:pPr>
              <w:spacing w:line="276" w:lineRule="auto"/>
              <w:jc w:val="center"/>
              <w:rPr>
                <w:sz w:val="20"/>
                <w:szCs w:val="20"/>
              </w:rPr>
            </w:pPr>
          </w:p>
        </w:tc>
        <w:tc>
          <w:tcPr>
            <w:tcW w:w="1552" w:type="dxa"/>
            <w:shd w:val="clear" w:color="auto" w:fill="auto"/>
          </w:tcPr>
          <w:p w:rsidR="000C5E47" w:rsidRPr="00194999" w:rsidRDefault="000C5E47" w:rsidP="00194999">
            <w:pPr>
              <w:spacing w:line="276" w:lineRule="auto"/>
              <w:jc w:val="center"/>
              <w:rPr>
                <w:sz w:val="20"/>
                <w:szCs w:val="20"/>
              </w:rPr>
            </w:pPr>
          </w:p>
        </w:tc>
        <w:tc>
          <w:tcPr>
            <w:tcW w:w="1134" w:type="dxa"/>
            <w:shd w:val="clear" w:color="auto" w:fill="auto"/>
          </w:tcPr>
          <w:p w:rsidR="000C5E47" w:rsidRPr="00194999" w:rsidRDefault="000C5E47" w:rsidP="00194999">
            <w:pPr>
              <w:spacing w:line="276" w:lineRule="auto"/>
              <w:jc w:val="center"/>
              <w:rPr>
                <w:sz w:val="20"/>
                <w:szCs w:val="20"/>
              </w:rPr>
            </w:pPr>
          </w:p>
        </w:tc>
        <w:tc>
          <w:tcPr>
            <w:tcW w:w="1411" w:type="dxa"/>
            <w:shd w:val="clear" w:color="auto" w:fill="auto"/>
          </w:tcPr>
          <w:p w:rsidR="000C5E47" w:rsidRPr="00194999" w:rsidRDefault="000C5E47" w:rsidP="00194999">
            <w:pPr>
              <w:spacing w:line="276" w:lineRule="auto"/>
              <w:jc w:val="center"/>
              <w:rPr>
                <w:sz w:val="20"/>
                <w:szCs w:val="20"/>
              </w:rPr>
            </w:pPr>
          </w:p>
        </w:tc>
      </w:tr>
      <w:tr w:rsidR="000C5E47" w:rsidRPr="00194999" w:rsidTr="00CF2E90">
        <w:tc>
          <w:tcPr>
            <w:tcW w:w="1712" w:type="dxa"/>
            <w:shd w:val="clear" w:color="auto" w:fill="auto"/>
          </w:tcPr>
          <w:p w:rsidR="000C5E47" w:rsidRPr="00194999" w:rsidRDefault="000C5E47" w:rsidP="00194999">
            <w:pPr>
              <w:spacing w:line="276" w:lineRule="auto"/>
              <w:jc w:val="center"/>
              <w:rPr>
                <w:sz w:val="20"/>
                <w:szCs w:val="20"/>
              </w:rPr>
            </w:pPr>
          </w:p>
        </w:tc>
        <w:tc>
          <w:tcPr>
            <w:tcW w:w="825" w:type="dxa"/>
            <w:shd w:val="clear" w:color="auto" w:fill="auto"/>
          </w:tcPr>
          <w:p w:rsidR="000C5E47" w:rsidRPr="00194999" w:rsidRDefault="000C5E47" w:rsidP="00194999">
            <w:pPr>
              <w:spacing w:line="276" w:lineRule="auto"/>
              <w:jc w:val="center"/>
              <w:rPr>
                <w:sz w:val="20"/>
                <w:szCs w:val="20"/>
              </w:rPr>
            </w:pPr>
          </w:p>
        </w:tc>
        <w:tc>
          <w:tcPr>
            <w:tcW w:w="2160" w:type="dxa"/>
            <w:shd w:val="clear" w:color="auto" w:fill="auto"/>
          </w:tcPr>
          <w:p w:rsidR="000C5E47" w:rsidRPr="00194999" w:rsidRDefault="000C5E47" w:rsidP="00194999">
            <w:pPr>
              <w:spacing w:line="276" w:lineRule="auto"/>
              <w:jc w:val="center"/>
              <w:rPr>
                <w:sz w:val="20"/>
                <w:szCs w:val="20"/>
              </w:rPr>
            </w:pPr>
          </w:p>
        </w:tc>
        <w:tc>
          <w:tcPr>
            <w:tcW w:w="1264" w:type="dxa"/>
            <w:shd w:val="clear" w:color="auto" w:fill="auto"/>
          </w:tcPr>
          <w:p w:rsidR="000C5E47" w:rsidRPr="00194999" w:rsidRDefault="000C5E47" w:rsidP="00194999">
            <w:pPr>
              <w:spacing w:line="276" w:lineRule="auto"/>
              <w:jc w:val="center"/>
              <w:rPr>
                <w:sz w:val="20"/>
                <w:szCs w:val="20"/>
              </w:rPr>
            </w:pPr>
          </w:p>
        </w:tc>
        <w:tc>
          <w:tcPr>
            <w:tcW w:w="1552" w:type="dxa"/>
            <w:shd w:val="clear" w:color="auto" w:fill="auto"/>
          </w:tcPr>
          <w:p w:rsidR="000C5E47" w:rsidRPr="00194999" w:rsidRDefault="000C5E47" w:rsidP="00194999">
            <w:pPr>
              <w:spacing w:line="276" w:lineRule="auto"/>
              <w:jc w:val="center"/>
              <w:rPr>
                <w:sz w:val="20"/>
                <w:szCs w:val="20"/>
              </w:rPr>
            </w:pPr>
          </w:p>
        </w:tc>
        <w:tc>
          <w:tcPr>
            <w:tcW w:w="1134" w:type="dxa"/>
            <w:shd w:val="clear" w:color="auto" w:fill="auto"/>
          </w:tcPr>
          <w:p w:rsidR="000C5E47" w:rsidRPr="00194999" w:rsidRDefault="000C5E47" w:rsidP="00194999">
            <w:pPr>
              <w:spacing w:line="276" w:lineRule="auto"/>
              <w:jc w:val="center"/>
              <w:rPr>
                <w:sz w:val="20"/>
                <w:szCs w:val="20"/>
              </w:rPr>
            </w:pPr>
          </w:p>
        </w:tc>
        <w:tc>
          <w:tcPr>
            <w:tcW w:w="1411" w:type="dxa"/>
            <w:shd w:val="clear" w:color="auto" w:fill="auto"/>
          </w:tcPr>
          <w:p w:rsidR="000C5E47" w:rsidRPr="00194999" w:rsidRDefault="000C5E47" w:rsidP="00194999">
            <w:pPr>
              <w:spacing w:line="276" w:lineRule="auto"/>
              <w:jc w:val="center"/>
              <w:rPr>
                <w:sz w:val="20"/>
                <w:szCs w:val="20"/>
              </w:rPr>
            </w:pPr>
          </w:p>
        </w:tc>
      </w:tr>
      <w:tr w:rsidR="000C5E47" w:rsidRPr="00194999" w:rsidTr="00CF2E90">
        <w:tc>
          <w:tcPr>
            <w:tcW w:w="1712" w:type="dxa"/>
            <w:shd w:val="clear" w:color="auto" w:fill="auto"/>
          </w:tcPr>
          <w:p w:rsidR="000C5E47" w:rsidRPr="00194999" w:rsidRDefault="000C5E47" w:rsidP="00194999">
            <w:pPr>
              <w:spacing w:line="276" w:lineRule="auto"/>
              <w:jc w:val="center"/>
              <w:rPr>
                <w:sz w:val="20"/>
                <w:szCs w:val="20"/>
              </w:rPr>
            </w:pPr>
          </w:p>
        </w:tc>
        <w:tc>
          <w:tcPr>
            <w:tcW w:w="825" w:type="dxa"/>
            <w:shd w:val="clear" w:color="auto" w:fill="auto"/>
          </w:tcPr>
          <w:p w:rsidR="000C5E47" w:rsidRPr="00194999" w:rsidRDefault="000C5E47" w:rsidP="00194999">
            <w:pPr>
              <w:spacing w:line="276" w:lineRule="auto"/>
              <w:jc w:val="center"/>
              <w:rPr>
                <w:sz w:val="20"/>
                <w:szCs w:val="20"/>
              </w:rPr>
            </w:pPr>
          </w:p>
        </w:tc>
        <w:tc>
          <w:tcPr>
            <w:tcW w:w="2160" w:type="dxa"/>
            <w:shd w:val="clear" w:color="auto" w:fill="auto"/>
          </w:tcPr>
          <w:p w:rsidR="000C5E47" w:rsidRPr="00194999" w:rsidRDefault="000C5E47" w:rsidP="00194999">
            <w:pPr>
              <w:spacing w:line="276" w:lineRule="auto"/>
              <w:jc w:val="center"/>
              <w:rPr>
                <w:sz w:val="20"/>
                <w:szCs w:val="20"/>
              </w:rPr>
            </w:pPr>
          </w:p>
        </w:tc>
        <w:tc>
          <w:tcPr>
            <w:tcW w:w="1264" w:type="dxa"/>
            <w:shd w:val="clear" w:color="auto" w:fill="auto"/>
          </w:tcPr>
          <w:p w:rsidR="000C5E47" w:rsidRPr="00194999" w:rsidRDefault="000C5E47" w:rsidP="00194999">
            <w:pPr>
              <w:spacing w:line="276" w:lineRule="auto"/>
              <w:jc w:val="center"/>
              <w:rPr>
                <w:sz w:val="20"/>
                <w:szCs w:val="20"/>
              </w:rPr>
            </w:pPr>
          </w:p>
        </w:tc>
        <w:tc>
          <w:tcPr>
            <w:tcW w:w="1552" w:type="dxa"/>
            <w:shd w:val="clear" w:color="auto" w:fill="auto"/>
          </w:tcPr>
          <w:p w:rsidR="000C5E47" w:rsidRPr="00194999" w:rsidRDefault="000C5E47" w:rsidP="00194999">
            <w:pPr>
              <w:spacing w:line="276" w:lineRule="auto"/>
              <w:jc w:val="center"/>
              <w:rPr>
                <w:sz w:val="20"/>
                <w:szCs w:val="20"/>
              </w:rPr>
            </w:pPr>
          </w:p>
        </w:tc>
        <w:tc>
          <w:tcPr>
            <w:tcW w:w="1134" w:type="dxa"/>
            <w:shd w:val="clear" w:color="auto" w:fill="auto"/>
          </w:tcPr>
          <w:p w:rsidR="000C5E47" w:rsidRPr="00194999" w:rsidRDefault="000C5E47" w:rsidP="00194999">
            <w:pPr>
              <w:spacing w:line="276" w:lineRule="auto"/>
              <w:jc w:val="center"/>
              <w:rPr>
                <w:sz w:val="20"/>
                <w:szCs w:val="20"/>
              </w:rPr>
            </w:pPr>
          </w:p>
        </w:tc>
        <w:tc>
          <w:tcPr>
            <w:tcW w:w="1411" w:type="dxa"/>
            <w:shd w:val="clear" w:color="auto" w:fill="auto"/>
          </w:tcPr>
          <w:p w:rsidR="000C5E47" w:rsidRPr="00194999" w:rsidRDefault="000C5E47" w:rsidP="00194999">
            <w:pPr>
              <w:spacing w:line="276" w:lineRule="auto"/>
              <w:jc w:val="center"/>
              <w:rPr>
                <w:sz w:val="20"/>
                <w:szCs w:val="20"/>
              </w:rPr>
            </w:pPr>
          </w:p>
        </w:tc>
      </w:tr>
      <w:tr w:rsidR="000C5E47" w:rsidRPr="00194999" w:rsidTr="00CF2E90">
        <w:tc>
          <w:tcPr>
            <w:tcW w:w="1712" w:type="dxa"/>
            <w:shd w:val="clear" w:color="auto" w:fill="auto"/>
          </w:tcPr>
          <w:p w:rsidR="000C5E47" w:rsidRPr="00194999" w:rsidRDefault="000C5E47" w:rsidP="00194999">
            <w:pPr>
              <w:spacing w:line="276" w:lineRule="auto"/>
              <w:jc w:val="center"/>
              <w:rPr>
                <w:sz w:val="20"/>
                <w:szCs w:val="20"/>
              </w:rPr>
            </w:pPr>
          </w:p>
        </w:tc>
        <w:tc>
          <w:tcPr>
            <w:tcW w:w="825" w:type="dxa"/>
            <w:shd w:val="clear" w:color="auto" w:fill="auto"/>
          </w:tcPr>
          <w:p w:rsidR="000C5E47" w:rsidRPr="00194999" w:rsidRDefault="000C5E47" w:rsidP="00194999">
            <w:pPr>
              <w:spacing w:line="276" w:lineRule="auto"/>
              <w:jc w:val="center"/>
              <w:rPr>
                <w:sz w:val="20"/>
                <w:szCs w:val="20"/>
              </w:rPr>
            </w:pPr>
          </w:p>
        </w:tc>
        <w:tc>
          <w:tcPr>
            <w:tcW w:w="2160" w:type="dxa"/>
            <w:shd w:val="clear" w:color="auto" w:fill="auto"/>
          </w:tcPr>
          <w:p w:rsidR="000C5E47" w:rsidRPr="00194999" w:rsidRDefault="000C5E47" w:rsidP="00194999">
            <w:pPr>
              <w:spacing w:line="276" w:lineRule="auto"/>
              <w:jc w:val="center"/>
              <w:rPr>
                <w:sz w:val="20"/>
                <w:szCs w:val="20"/>
              </w:rPr>
            </w:pPr>
          </w:p>
        </w:tc>
        <w:tc>
          <w:tcPr>
            <w:tcW w:w="1264" w:type="dxa"/>
            <w:shd w:val="clear" w:color="auto" w:fill="auto"/>
          </w:tcPr>
          <w:p w:rsidR="000C5E47" w:rsidRPr="00194999" w:rsidRDefault="000C5E47" w:rsidP="00194999">
            <w:pPr>
              <w:spacing w:line="276" w:lineRule="auto"/>
              <w:jc w:val="center"/>
              <w:rPr>
                <w:sz w:val="20"/>
                <w:szCs w:val="20"/>
              </w:rPr>
            </w:pPr>
          </w:p>
        </w:tc>
        <w:tc>
          <w:tcPr>
            <w:tcW w:w="1552" w:type="dxa"/>
            <w:shd w:val="clear" w:color="auto" w:fill="auto"/>
          </w:tcPr>
          <w:p w:rsidR="000C5E47" w:rsidRPr="00194999" w:rsidRDefault="000C5E47" w:rsidP="00194999">
            <w:pPr>
              <w:spacing w:line="276" w:lineRule="auto"/>
              <w:jc w:val="center"/>
              <w:rPr>
                <w:sz w:val="20"/>
                <w:szCs w:val="20"/>
              </w:rPr>
            </w:pPr>
          </w:p>
        </w:tc>
        <w:tc>
          <w:tcPr>
            <w:tcW w:w="1134" w:type="dxa"/>
            <w:shd w:val="clear" w:color="auto" w:fill="auto"/>
          </w:tcPr>
          <w:p w:rsidR="000C5E47" w:rsidRPr="00194999" w:rsidRDefault="000C5E47" w:rsidP="00194999">
            <w:pPr>
              <w:spacing w:line="276" w:lineRule="auto"/>
              <w:jc w:val="center"/>
              <w:rPr>
                <w:sz w:val="20"/>
                <w:szCs w:val="20"/>
              </w:rPr>
            </w:pPr>
          </w:p>
        </w:tc>
        <w:tc>
          <w:tcPr>
            <w:tcW w:w="1411" w:type="dxa"/>
            <w:shd w:val="clear" w:color="auto" w:fill="auto"/>
          </w:tcPr>
          <w:p w:rsidR="000C5E47" w:rsidRPr="00194999" w:rsidRDefault="000C5E47" w:rsidP="00194999">
            <w:pPr>
              <w:spacing w:line="276" w:lineRule="auto"/>
              <w:jc w:val="center"/>
              <w:rPr>
                <w:sz w:val="20"/>
                <w:szCs w:val="20"/>
              </w:rPr>
            </w:pPr>
          </w:p>
        </w:tc>
      </w:tr>
    </w:tbl>
    <w:p w:rsidR="000C5E47" w:rsidRPr="000C5E47" w:rsidRDefault="000C5E47" w:rsidP="000C5E47">
      <w:pPr>
        <w:spacing w:line="276" w:lineRule="auto"/>
        <w:jc w:val="center"/>
        <w:rPr>
          <w:sz w:val="20"/>
          <w:szCs w:val="20"/>
        </w:rPr>
      </w:pPr>
    </w:p>
    <w:p w:rsidR="000C5E47" w:rsidRPr="000C5E47" w:rsidRDefault="000C5E47" w:rsidP="000C5E47">
      <w:pPr>
        <w:spacing w:line="276" w:lineRule="auto"/>
        <w:jc w:val="center"/>
        <w:rPr>
          <w:sz w:val="20"/>
          <w:szCs w:val="20"/>
        </w:rPr>
      </w:pPr>
    </w:p>
    <w:p w:rsidR="000C5E47" w:rsidRPr="000C5E47" w:rsidRDefault="000C5E47" w:rsidP="000C5E47">
      <w:pPr>
        <w:spacing w:line="276" w:lineRule="auto"/>
        <w:jc w:val="right"/>
        <w:rPr>
          <w:sz w:val="20"/>
          <w:szCs w:val="20"/>
        </w:rPr>
      </w:pPr>
      <w:r w:rsidRPr="000C5E47">
        <w:rPr>
          <w:sz w:val="20"/>
          <w:szCs w:val="20"/>
        </w:rPr>
        <w:t>Приложение №4</w:t>
      </w:r>
    </w:p>
    <w:p w:rsidR="000C5E47" w:rsidRPr="000C5E47" w:rsidRDefault="000C5E47" w:rsidP="000C5E47">
      <w:pPr>
        <w:spacing w:line="276" w:lineRule="auto"/>
        <w:jc w:val="right"/>
        <w:rPr>
          <w:b/>
          <w:sz w:val="20"/>
          <w:szCs w:val="20"/>
        </w:rPr>
      </w:pPr>
      <w:r w:rsidRPr="000C5E47">
        <w:rPr>
          <w:b/>
          <w:sz w:val="20"/>
          <w:szCs w:val="20"/>
        </w:rPr>
        <w:t>К Положению</w:t>
      </w:r>
    </w:p>
    <w:p w:rsidR="000C5E47" w:rsidRPr="000C5E47" w:rsidRDefault="000C5E47" w:rsidP="000C5E47">
      <w:pPr>
        <w:spacing w:line="276" w:lineRule="auto"/>
        <w:jc w:val="right"/>
        <w:rPr>
          <w:sz w:val="20"/>
          <w:szCs w:val="20"/>
        </w:rPr>
      </w:pPr>
      <w:r w:rsidRPr="000C5E47">
        <w:rPr>
          <w:b/>
          <w:sz w:val="20"/>
          <w:szCs w:val="20"/>
        </w:rPr>
        <w:t xml:space="preserve"> ОБ УПРАВЛЕНИИ ПРОФЕССИОНАЛЬНЫМИ РИСКАМИ</w:t>
      </w:r>
      <w:r w:rsidRPr="000C5E47">
        <w:rPr>
          <w:sz w:val="20"/>
          <w:szCs w:val="20"/>
        </w:rPr>
        <w:t xml:space="preserve"> </w:t>
      </w:r>
    </w:p>
    <w:p w:rsidR="000C5E47" w:rsidRPr="000C5E47" w:rsidRDefault="000C5E47" w:rsidP="000C5E47">
      <w:pPr>
        <w:spacing w:line="276" w:lineRule="auto"/>
        <w:jc w:val="right"/>
        <w:rPr>
          <w:sz w:val="20"/>
          <w:szCs w:val="20"/>
        </w:rPr>
      </w:pPr>
    </w:p>
    <w:p w:rsidR="000C5E47" w:rsidRPr="000C5E47" w:rsidRDefault="000C5E47" w:rsidP="000C5E47">
      <w:pPr>
        <w:spacing w:line="276" w:lineRule="auto"/>
        <w:jc w:val="right"/>
        <w:rPr>
          <w:sz w:val="20"/>
          <w:szCs w:val="20"/>
        </w:rPr>
      </w:pPr>
      <w:r w:rsidRPr="000C5E47">
        <w:rPr>
          <w:sz w:val="20"/>
          <w:szCs w:val="20"/>
        </w:rPr>
        <w:t>УТВЕРЖДАЮ (должность)</w:t>
      </w:r>
    </w:p>
    <w:p w:rsidR="000C5E47" w:rsidRPr="000C5E47" w:rsidRDefault="000C5E47" w:rsidP="000C5E47">
      <w:pPr>
        <w:spacing w:line="276" w:lineRule="auto"/>
        <w:jc w:val="right"/>
        <w:rPr>
          <w:sz w:val="20"/>
          <w:szCs w:val="20"/>
        </w:rPr>
      </w:pPr>
      <w:r w:rsidRPr="000C5E47">
        <w:rPr>
          <w:sz w:val="20"/>
          <w:szCs w:val="20"/>
        </w:rPr>
        <w:t xml:space="preserve"> (наименование организации)</w:t>
      </w:r>
    </w:p>
    <w:p w:rsidR="000C5E47" w:rsidRPr="000C5E47" w:rsidRDefault="000C5E47" w:rsidP="000C5E47">
      <w:pPr>
        <w:spacing w:line="276" w:lineRule="auto"/>
        <w:jc w:val="right"/>
        <w:rPr>
          <w:sz w:val="20"/>
          <w:szCs w:val="20"/>
        </w:rPr>
      </w:pPr>
      <w:r w:rsidRPr="000C5E47">
        <w:rPr>
          <w:sz w:val="20"/>
          <w:szCs w:val="20"/>
        </w:rPr>
        <w:t xml:space="preserve"> (подпись) (инициалы, фамилия) </w:t>
      </w:r>
    </w:p>
    <w:p w:rsidR="000C5E47" w:rsidRPr="000C5E47" w:rsidRDefault="000C5E47" w:rsidP="000C5E47">
      <w:pPr>
        <w:spacing w:line="276" w:lineRule="auto"/>
        <w:jc w:val="right"/>
        <w:rPr>
          <w:sz w:val="20"/>
          <w:szCs w:val="20"/>
        </w:rPr>
      </w:pPr>
      <w:r w:rsidRPr="000C5E47">
        <w:rPr>
          <w:sz w:val="20"/>
          <w:szCs w:val="20"/>
        </w:rPr>
        <w:t>«__» _________ 20__г.</w:t>
      </w:r>
    </w:p>
    <w:p w:rsidR="000C5E47" w:rsidRPr="000C5E47" w:rsidRDefault="000C5E47" w:rsidP="000C5E47">
      <w:pPr>
        <w:spacing w:line="276" w:lineRule="auto"/>
        <w:jc w:val="center"/>
        <w:rPr>
          <w:sz w:val="20"/>
          <w:szCs w:val="20"/>
        </w:rPr>
      </w:pPr>
    </w:p>
    <w:p w:rsidR="000C5E47" w:rsidRPr="000C5E47" w:rsidRDefault="000C5E47" w:rsidP="000C5E47">
      <w:pPr>
        <w:spacing w:line="276" w:lineRule="auto"/>
        <w:jc w:val="center"/>
        <w:rPr>
          <w:b/>
          <w:bCs/>
          <w:sz w:val="20"/>
          <w:szCs w:val="20"/>
        </w:rPr>
      </w:pPr>
      <w:r w:rsidRPr="000C5E47">
        <w:rPr>
          <w:b/>
          <w:bCs/>
          <w:sz w:val="20"/>
          <w:szCs w:val="20"/>
        </w:rPr>
        <w:t>План мероприятий по управлению рисками</w:t>
      </w:r>
    </w:p>
    <w:p w:rsidR="000C5E47" w:rsidRPr="000C5E47" w:rsidRDefault="000C5E47" w:rsidP="000C5E47">
      <w:pPr>
        <w:spacing w:line="276" w:lineRule="auto"/>
        <w:jc w:val="center"/>
        <w:rPr>
          <w:b/>
          <w:bCs/>
          <w:sz w:val="20"/>
          <w:szCs w:val="20"/>
        </w:rPr>
      </w:pPr>
    </w:p>
    <w:p w:rsidR="000C5E47" w:rsidRPr="000C5E47" w:rsidRDefault="000C5E47" w:rsidP="000C5E47">
      <w:pPr>
        <w:spacing w:line="276" w:lineRule="auto"/>
        <w:jc w:val="center"/>
        <w:rPr>
          <w:b/>
          <w:bCs/>
          <w:sz w:val="20"/>
          <w:szCs w:val="20"/>
        </w:rPr>
      </w:pPr>
      <w:r w:rsidRPr="000C5E47">
        <w:rPr>
          <w:b/>
          <w:bCs/>
          <w:sz w:val="20"/>
          <w:szCs w:val="20"/>
        </w:rPr>
        <w:t>_______________________________________________</w:t>
      </w:r>
    </w:p>
    <w:p w:rsidR="000C5E47" w:rsidRPr="000C5E47" w:rsidRDefault="000C5E47" w:rsidP="000C5E47">
      <w:pPr>
        <w:spacing w:line="276" w:lineRule="auto"/>
        <w:jc w:val="center"/>
        <w:rPr>
          <w:sz w:val="20"/>
          <w:szCs w:val="20"/>
        </w:rPr>
      </w:pPr>
      <w:r w:rsidRPr="000C5E47">
        <w:rPr>
          <w:sz w:val="20"/>
          <w:szCs w:val="20"/>
        </w:rPr>
        <w:t>(Наименование структурного подразделения/рабочего места)</w:t>
      </w:r>
    </w:p>
    <w:p w:rsidR="000C5E47" w:rsidRPr="000C5E47" w:rsidRDefault="000C5E47" w:rsidP="000C5E47">
      <w:pPr>
        <w:spacing w:line="276" w:lineRule="auto"/>
        <w:jc w:val="center"/>
        <w:rPr>
          <w:b/>
          <w:bCs/>
          <w:sz w:val="20"/>
          <w:szCs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66"/>
        <w:gridCol w:w="1715"/>
        <w:gridCol w:w="1084"/>
        <w:gridCol w:w="2039"/>
        <w:gridCol w:w="1461"/>
        <w:gridCol w:w="1928"/>
      </w:tblGrid>
      <w:tr w:rsidR="000C5E47" w:rsidRPr="00194999" w:rsidTr="00194999">
        <w:tc>
          <w:tcPr>
            <w:tcW w:w="1266" w:type="dxa"/>
            <w:shd w:val="clear" w:color="auto" w:fill="auto"/>
          </w:tcPr>
          <w:p w:rsidR="000C5E47" w:rsidRPr="00194999" w:rsidRDefault="000C5E47" w:rsidP="00194999">
            <w:pPr>
              <w:spacing w:line="276" w:lineRule="auto"/>
              <w:jc w:val="center"/>
              <w:rPr>
                <w:sz w:val="20"/>
                <w:szCs w:val="20"/>
              </w:rPr>
            </w:pPr>
            <w:r w:rsidRPr="00194999">
              <w:rPr>
                <w:sz w:val="20"/>
                <w:szCs w:val="20"/>
              </w:rPr>
              <w:t>Код опасности</w:t>
            </w:r>
          </w:p>
        </w:tc>
        <w:tc>
          <w:tcPr>
            <w:tcW w:w="1715" w:type="dxa"/>
            <w:shd w:val="clear" w:color="auto" w:fill="auto"/>
          </w:tcPr>
          <w:p w:rsidR="000C5E47" w:rsidRPr="00194999" w:rsidRDefault="000C5E47" w:rsidP="00194999">
            <w:pPr>
              <w:spacing w:line="276" w:lineRule="auto"/>
              <w:jc w:val="center"/>
              <w:rPr>
                <w:sz w:val="20"/>
                <w:szCs w:val="20"/>
              </w:rPr>
            </w:pPr>
            <w:r w:rsidRPr="00194999">
              <w:rPr>
                <w:sz w:val="20"/>
                <w:szCs w:val="20"/>
              </w:rPr>
              <w:t xml:space="preserve">Наименование опасности </w:t>
            </w:r>
          </w:p>
        </w:tc>
        <w:tc>
          <w:tcPr>
            <w:tcW w:w="1084" w:type="dxa"/>
            <w:shd w:val="clear" w:color="auto" w:fill="auto"/>
          </w:tcPr>
          <w:p w:rsidR="000C5E47" w:rsidRPr="00194999" w:rsidRDefault="000C5E47" w:rsidP="00194999">
            <w:pPr>
              <w:spacing w:line="276" w:lineRule="auto"/>
              <w:jc w:val="center"/>
              <w:rPr>
                <w:sz w:val="20"/>
                <w:szCs w:val="20"/>
              </w:rPr>
            </w:pPr>
            <w:r w:rsidRPr="00194999">
              <w:rPr>
                <w:sz w:val="20"/>
                <w:szCs w:val="20"/>
              </w:rPr>
              <w:t>Уровень оценки риска</w:t>
            </w:r>
          </w:p>
        </w:tc>
        <w:tc>
          <w:tcPr>
            <w:tcW w:w="2039" w:type="dxa"/>
            <w:shd w:val="clear" w:color="auto" w:fill="auto"/>
          </w:tcPr>
          <w:p w:rsidR="000C5E47" w:rsidRPr="00194999" w:rsidRDefault="000C5E47" w:rsidP="00194999">
            <w:pPr>
              <w:spacing w:line="276" w:lineRule="auto"/>
              <w:jc w:val="center"/>
              <w:rPr>
                <w:sz w:val="20"/>
                <w:szCs w:val="20"/>
              </w:rPr>
            </w:pPr>
            <w:r w:rsidRPr="00194999">
              <w:rPr>
                <w:sz w:val="20"/>
                <w:szCs w:val="20"/>
              </w:rPr>
              <w:t>Запланированные мероприятия</w:t>
            </w:r>
          </w:p>
        </w:tc>
        <w:tc>
          <w:tcPr>
            <w:tcW w:w="1461" w:type="dxa"/>
            <w:shd w:val="clear" w:color="auto" w:fill="auto"/>
          </w:tcPr>
          <w:p w:rsidR="000C5E47" w:rsidRPr="00194999" w:rsidRDefault="000C5E47" w:rsidP="00194999">
            <w:pPr>
              <w:spacing w:line="276" w:lineRule="auto"/>
              <w:jc w:val="center"/>
              <w:rPr>
                <w:sz w:val="20"/>
                <w:szCs w:val="20"/>
              </w:rPr>
            </w:pPr>
            <w:r w:rsidRPr="00194999">
              <w:rPr>
                <w:sz w:val="20"/>
                <w:szCs w:val="20"/>
              </w:rPr>
              <w:t>Срок выполнения</w:t>
            </w:r>
          </w:p>
        </w:tc>
        <w:tc>
          <w:tcPr>
            <w:tcW w:w="1928" w:type="dxa"/>
            <w:shd w:val="clear" w:color="auto" w:fill="auto"/>
          </w:tcPr>
          <w:p w:rsidR="000C5E47" w:rsidRPr="00194999" w:rsidRDefault="000C5E47" w:rsidP="00194999">
            <w:pPr>
              <w:spacing w:line="276" w:lineRule="auto"/>
              <w:jc w:val="center"/>
              <w:rPr>
                <w:sz w:val="20"/>
                <w:szCs w:val="20"/>
              </w:rPr>
            </w:pPr>
            <w:r w:rsidRPr="00194999">
              <w:rPr>
                <w:sz w:val="20"/>
                <w:szCs w:val="20"/>
              </w:rPr>
              <w:t xml:space="preserve">Ответственный </w:t>
            </w:r>
          </w:p>
          <w:p w:rsidR="000C5E47" w:rsidRPr="00194999" w:rsidRDefault="000C5E47" w:rsidP="00194999">
            <w:pPr>
              <w:spacing w:line="276" w:lineRule="auto"/>
              <w:jc w:val="center"/>
              <w:rPr>
                <w:sz w:val="20"/>
                <w:szCs w:val="20"/>
              </w:rPr>
            </w:pPr>
            <w:r w:rsidRPr="00194999">
              <w:rPr>
                <w:sz w:val="20"/>
                <w:szCs w:val="20"/>
              </w:rPr>
              <w:t xml:space="preserve">Должность </w:t>
            </w:r>
          </w:p>
          <w:p w:rsidR="000C5E47" w:rsidRPr="00194999" w:rsidRDefault="000C5E47" w:rsidP="00194999">
            <w:pPr>
              <w:spacing w:line="276" w:lineRule="auto"/>
              <w:jc w:val="center"/>
              <w:rPr>
                <w:sz w:val="20"/>
                <w:szCs w:val="20"/>
              </w:rPr>
            </w:pPr>
            <w:r w:rsidRPr="00194999">
              <w:rPr>
                <w:sz w:val="20"/>
                <w:szCs w:val="20"/>
              </w:rPr>
              <w:t>ФИО</w:t>
            </w:r>
          </w:p>
        </w:tc>
      </w:tr>
      <w:tr w:rsidR="000C5E47" w:rsidRPr="00194999" w:rsidTr="00194999">
        <w:tc>
          <w:tcPr>
            <w:tcW w:w="1266" w:type="dxa"/>
            <w:shd w:val="clear" w:color="auto" w:fill="auto"/>
          </w:tcPr>
          <w:p w:rsidR="000C5E47" w:rsidRPr="00194999" w:rsidRDefault="000C5E47" w:rsidP="00194999">
            <w:pPr>
              <w:spacing w:line="276" w:lineRule="auto"/>
              <w:jc w:val="center"/>
              <w:rPr>
                <w:b/>
                <w:bCs/>
                <w:sz w:val="20"/>
                <w:szCs w:val="20"/>
              </w:rPr>
            </w:pPr>
          </w:p>
        </w:tc>
        <w:tc>
          <w:tcPr>
            <w:tcW w:w="1715" w:type="dxa"/>
            <w:shd w:val="clear" w:color="auto" w:fill="auto"/>
          </w:tcPr>
          <w:p w:rsidR="000C5E47" w:rsidRPr="00194999" w:rsidRDefault="000C5E47" w:rsidP="00194999">
            <w:pPr>
              <w:spacing w:line="276" w:lineRule="auto"/>
              <w:jc w:val="center"/>
              <w:rPr>
                <w:b/>
                <w:bCs/>
                <w:sz w:val="20"/>
                <w:szCs w:val="20"/>
              </w:rPr>
            </w:pPr>
          </w:p>
        </w:tc>
        <w:tc>
          <w:tcPr>
            <w:tcW w:w="1084" w:type="dxa"/>
            <w:shd w:val="clear" w:color="auto" w:fill="auto"/>
          </w:tcPr>
          <w:p w:rsidR="000C5E47" w:rsidRPr="00194999" w:rsidRDefault="000C5E47" w:rsidP="00194999">
            <w:pPr>
              <w:spacing w:line="276" w:lineRule="auto"/>
              <w:jc w:val="center"/>
              <w:rPr>
                <w:b/>
                <w:bCs/>
                <w:sz w:val="20"/>
                <w:szCs w:val="20"/>
              </w:rPr>
            </w:pPr>
          </w:p>
        </w:tc>
        <w:tc>
          <w:tcPr>
            <w:tcW w:w="2039" w:type="dxa"/>
            <w:shd w:val="clear" w:color="auto" w:fill="auto"/>
          </w:tcPr>
          <w:p w:rsidR="000C5E47" w:rsidRPr="00194999" w:rsidRDefault="000C5E47" w:rsidP="00194999">
            <w:pPr>
              <w:spacing w:line="276" w:lineRule="auto"/>
              <w:jc w:val="center"/>
              <w:rPr>
                <w:b/>
                <w:bCs/>
                <w:sz w:val="20"/>
                <w:szCs w:val="20"/>
              </w:rPr>
            </w:pPr>
          </w:p>
        </w:tc>
        <w:tc>
          <w:tcPr>
            <w:tcW w:w="1461" w:type="dxa"/>
            <w:shd w:val="clear" w:color="auto" w:fill="auto"/>
          </w:tcPr>
          <w:p w:rsidR="000C5E47" w:rsidRPr="00194999" w:rsidRDefault="000C5E47" w:rsidP="00194999">
            <w:pPr>
              <w:spacing w:line="276" w:lineRule="auto"/>
              <w:jc w:val="center"/>
              <w:rPr>
                <w:b/>
                <w:bCs/>
                <w:sz w:val="20"/>
                <w:szCs w:val="20"/>
              </w:rPr>
            </w:pPr>
          </w:p>
        </w:tc>
        <w:tc>
          <w:tcPr>
            <w:tcW w:w="1928" w:type="dxa"/>
            <w:shd w:val="clear" w:color="auto" w:fill="auto"/>
          </w:tcPr>
          <w:p w:rsidR="000C5E47" w:rsidRPr="00194999" w:rsidRDefault="000C5E47" w:rsidP="00194999">
            <w:pPr>
              <w:spacing w:line="276" w:lineRule="auto"/>
              <w:jc w:val="center"/>
              <w:rPr>
                <w:b/>
                <w:bCs/>
                <w:sz w:val="20"/>
                <w:szCs w:val="20"/>
              </w:rPr>
            </w:pPr>
          </w:p>
        </w:tc>
      </w:tr>
      <w:tr w:rsidR="000C5E47" w:rsidRPr="00194999" w:rsidTr="00194999">
        <w:tc>
          <w:tcPr>
            <w:tcW w:w="1266" w:type="dxa"/>
            <w:shd w:val="clear" w:color="auto" w:fill="auto"/>
          </w:tcPr>
          <w:p w:rsidR="000C5E47" w:rsidRPr="00194999" w:rsidRDefault="000C5E47" w:rsidP="00194999">
            <w:pPr>
              <w:spacing w:line="276" w:lineRule="auto"/>
              <w:jc w:val="center"/>
              <w:rPr>
                <w:b/>
                <w:bCs/>
                <w:sz w:val="20"/>
                <w:szCs w:val="20"/>
              </w:rPr>
            </w:pPr>
          </w:p>
        </w:tc>
        <w:tc>
          <w:tcPr>
            <w:tcW w:w="1715" w:type="dxa"/>
            <w:shd w:val="clear" w:color="auto" w:fill="auto"/>
          </w:tcPr>
          <w:p w:rsidR="000C5E47" w:rsidRPr="00194999" w:rsidRDefault="000C5E47" w:rsidP="00194999">
            <w:pPr>
              <w:spacing w:line="276" w:lineRule="auto"/>
              <w:jc w:val="center"/>
              <w:rPr>
                <w:b/>
                <w:bCs/>
                <w:sz w:val="20"/>
                <w:szCs w:val="20"/>
              </w:rPr>
            </w:pPr>
          </w:p>
        </w:tc>
        <w:tc>
          <w:tcPr>
            <w:tcW w:w="1084" w:type="dxa"/>
            <w:shd w:val="clear" w:color="auto" w:fill="auto"/>
          </w:tcPr>
          <w:p w:rsidR="000C5E47" w:rsidRPr="00194999" w:rsidRDefault="000C5E47" w:rsidP="00194999">
            <w:pPr>
              <w:spacing w:line="276" w:lineRule="auto"/>
              <w:jc w:val="center"/>
              <w:rPr>
                <w:b/>
                <w:bCs/>
                <w:sz w:val="20"/>
                <w:szCs w:val="20"/>
              </w:rPr>
            </w:pPr>
          </w:p>
        </w:tc>
        <w:tc>
          <w:tcPr>
            <w:tcW w:w="2039" w:type="dxa"/>
            <w:shd w:val="clear" w:color="auto" w:fill="auto"/>
          </w:tcPr>
          <w:p w:rsidR="000C5E47" w:rsidRPr="00194999" w:rsidRDefault="000C5E47" w:rsidP="00194999">
            <w:pPr>
              <w:spacing w:line="276" w:lineRule="auto"/>
              <w:jc w:val="center"/>
              <w:rPr>
                <w:b/>
                <w:bCs/>
                <w:sz w:val="20"/>
                <w:szCs w:val="20"/>
              </w:rPr>
            </w:pPr>
          </w:p>
        </w:tc>
        <w:tc>
          <w:tcPr>
            <w:tcW w:w="1461" w:type="dxa"/>
            <w:shd w:val="clear" w:color="auto" w:fill="auto"/>
          </w:tcPr>
          <w:p w:rsidR="000C5E47" w:rsidRPr="00194999" w:rsidRDefault="000C5E47" w:rsidP="00194999">
            <w:pPr>
              <w:spacing w:line="276" w:lineRule="auto"/>
              <w:jc w:val="center"/>
              <w:rPr>
                <w:b/>
                <w:bCs/>
                <w:sz w:val="20"/>
                <w:szCs w:val="20"/>
              </w:rPr>
            </w:pPr>
          </w:p>
        </w:tc>
        <w:tc>
          <w:tcPr>
            <w:tcW w:w="1928" w:type="dxa"/>
            <w:shd w:val="clear" w:color="auto" w:fill="auto"/>
          </w:tcPr>
          <w:p w:rsidR="000C5E47" w:rsidRPr="00194999" w:rsidRDefault="000C5E47" w:rsidP="00194999">
            <w:pPr>
              <w:spacing w:line="276" w:lineRule="auto"/>
              <w:jc w:val="center"/>
              <w:rPr>
                <w:b/>
                <w:bCs/>
                <w:sz w:val="20"/>
                <w:szCs w:val="20"/>
              </w:rPr>
            </w:pPr>
          </w:p>
        </w:tc>
      </w:tr>
      <w:tr w:rsidR="000C5E47" w:rsidRPr="00194999" w:rsidTr="00194999">
        <w:tc>
          <w:tcPr>
            <w:tcW w:w="1266" w:type="dxa"/>
            <w:shd w:val="clear" w:color="auto" w:fill="auto"/>
          </w:tcPr>
          <w:p w:rsidR="000C5E47" w:rsidRPr="00194999" w:rsidRDefault="000C5E47" w:rsidP="00194999">
            <w:pPr>
              <w:spacing w:line="276" w:lineRule="auto"/>
              <w:jc w:val="center"/>
              <w:rPr>
                <w:b/>
                <w:bCs/>
                <w:sz w:val="20"/>
                <w:szCs w:val="20"/>
              </w:rPr>
            </w:pPr>
          </w:p>
        </w:tc>
        <w:tc>
          <w:tcPr>
            <w:tcW w:w="1715" w:type="dxa"/>
            <w:shd w:val="clear" w:color="auto" w:fill="auto"/>
          </w:tcPr>
          <w:p w:rsidR="000C5E47" w:rsidRPr="00194999" w:rsidRDefault="000C5E47" w:rsidP="00194999">
            <w:pPr>
              <w:spacing w:line="276" w:lineRule="auto"/>
              <w:jc w:val="center"/>
              <w:rPr>
                <w:b/>
                <w:bCs/>
                <w:sz w:val="20"/>
                <w:szCs w:val="20"/>
              </w:rPr>
            </w:pPr>
          </w:p>
        </w:tc>
        <w:tc>
          <w:tcPr>
            <w:tcW w:w="1084" w:type="dxa"/>
            <w:shd w:val="clear" w:color="auto" w:fill="auto"/>
          </w:tcPr>
          <w:p w:rsidR="000C5E47" w:rsidRPr="00194999" w:rsidRDefault="000C5E47" w:rsidP="00194999">
            <w:pPr>
              <w:spacing w:line="276" w:lineRule="auto"/>
              <w:jc w:val="center"/>
              <w:rPr>
                <w:b/>
                <w:bCs/>
                <w:sz w:val="20"/>
                <w:szCs w:val="20"/>
              </w:rPr>
            </w:pPr>
          </w:p>
        </w:tc>
        <w:tc>
          <w:tcPr>
            <w:tcW w:w="2039" w:type="dxa"/>
            <w:shd w:val="clear" w:color="auto" w:fill="auto"/>
          </w:tcPr>
          <w:p w:rsidR="000C5E47" w:rsidRPr="00194999" w:rsidRDefault="000C5E47" w:rsidP="00194999">
            <w:pPr>
              <w:spacing w:line="276" w:lineRule="auto"/>
              <w:jc w:val="center"/>
              <w:rPr>
                <w:b/>
                <w:bCs/>
                <w:sz w:val="20"/>
                <w:szCs w:val="20"/>
              </w:rPr>
            </w:pPr>
          </w:p>
        </w:tc>
        <w:tc>
          <w:tcPr>
            <w:tcW w:w="1461" w:type="dxa"/>
            <w:shd w:val="clear" w:color="auto" w:fill="auto"/>
          </w:tcPr>
          <w:p w:rsidR="000C5E47" w:rsidRPr="00194999" w:rsidRDefault="000C5E47" w:rsidP="00194999">
            <w:pPr>
              <w:spacing w:line="276" w:lineRule="auto"/>
              <w:jc w:val="center"/>
              <w:rPr>
                <w:b/>
                <w:bCs/>
                <w:sz w:val="20"/>
                <w:szCs w:val="20"/>
              </w:rPr>
            </w:pPr>
          </w:p>
        </w:tc>
        <w:tc>
          <w:tcPr>
            <w:tcW w:w="1928" w:type="dxa"/>
            <w:shd w:val="clear" w:color="auto" w:fill="auto"/>
          </w:tcPr>
          <w:p w:rsidR="000C5E47" w:rsidRPr="00194999" w:rsidRDefault="000C5E47" w:rsidP="00194999">
            <w:pPr>
              <w:spacing w:line="276" w:lineRule="auto"/>
              <w:jc w:val="center"/>
              <w:rPr>
                <w:b/>
                <w:bCs/>
                <w:sz w:val="20"/>
                <w:szCs w:val="20"/>
              </w:rPr>
            </w:pPr>
          </w:p>
        </w:tc>
      </w:tr>
    </w:tbl>
    <w:p w:rsidR="000C5E47" w:rsidRPr="000C5E47" w:rsidRDefault="000C5E47" w:rsidP="000C5E47">
      <w:pPr>
        <w:spacing w:line="276" w:lineRule="auto"/>
        <w:jc w:val="center"/>
        <w:rPr>
          <w:b/>
          <w:bCs/>
          <w:sz w:val="20"/>
          <w:szCs w:val="20"/>
        </w:rPr>
      </w:pPr>
    </w:p>
    <w:p w:rsidR="007D46D3" w:rsidRPr="009E2B8C" w:rsidRDefault="007D46D3" w:rsidP="007D46D3">
      <w:pPr>
        <w:spacing w:line="276" w:lineRule="auto"/>
        <w:jc w:val="center"/>
        <w:rPr>
          <w:sz w:val="20"/>
          <w:szCs w:val="20"/>
        </w:rPr>
      </w:pPr>
    </w:p>
    <w:p w:rsidR="007D46D3" w:rsidRPr="009E2B8C" w:rsidRDefault="007D46D3" w:rsidP="007D46D3">
      <w:pPr>
        <w:spacing w:line="276" w:lineRule="auto"/>
        <w:jc w:val="center"/>
        <w:rPr>
          <w:sz w:val="20"/>
          <w:szCs w:val="20"/>
        </w:rPr>
      </w:pPr>
    </w:p>
    <w:p w:rsidR="007D46D3" w:rsidRDefault="007D46D3" w:rsidP="007D46D3">
      <w:pPr>
        <w:spacing w:line="276" w:lineRule="auto"/>
        <w:jc w:val="right"/>
        <w:rPr>
          <w:szCs w:val="20"/>
        </w:rPr>
      </w:pPr>
    </w:p>
    <w:p w:rsidR="007D46D3" w:rsidRDefault="007D46D3" w:rsidP="007D46D3">
      <w:pPr>
        <w:spacing w:line="276" w:lineRule="auto"/>
        <w:jc w:val="right"/>
        <w:rPr>
          <w:szCs w:val="20"/>
        </w:rPr>
      </w:pPr>
    </w:p>
    <w:p w:rsidR="000C5E47" w:rsidRDefault="000C5E47" w:rsidP="00CF2E90">
      <w:pPr>
        <w:spacing w:before="100" w:after="100" w:line="100" w:lineRule="atLeast"/>
        <w:ind w:right="-193"/>
        <w:rPr>
          <w:szCs w:val="20"/>
        </w:rPr>
      </w:pPr>
    </w:p>
    <w:p w:rsidR="00CF2E90" w:rsidRDefault="00CF2E90" w:rsidP="00CF2E90">
      <w:pPr>
        <w:spacing w:before="100" w:after="100" w:line="100" w:lineRule="atLeast"/>
        <w:ind w:right="-193"/>
        <w:rPr>
          <w:bCs/>
          <w:i/>
          <w:color w:val="000000"/>
        </w:rPr>
      </w:pPr>
    </w:p>
    <w:p w:rsidR="000C5E47" w:rsidRDefault="000C5E47" w:rsidP="0042027C">
      <w:pPr>
        <w:spacing w:before="100" w:after="100" w:line="100" w:lineRule="atLeast"/>
        <w:ind w:right="-193"/>
        <w:jc w:val="right"/>
        <w:rPr>
          <w:bCs/>
          <w:i/>
          <w:color w:val="000000"/>
        </w:rPr>
      </w:pPr>
    </w:p>
    <w:p w:rsidR="003264E5" w:rsidRDefault="003264E5" w:rsidP="0042027C">
      <w:pPr>
        <w:spacing w:before="100" w:after="100" w:line="100" w:lineRule="atLeast"/>
        <w:ind w:right="-193"/>
        <w:jc w:val="right"/>
        <w:rPr>
          <w:bCs/>
          <w:i/>
          <w:color w:val="000000"/>
        </w:rPr>
      </w:pPr>
    </w:p>
    <w:p w:rsidR="0042027C" w:rsidRPr="00A72533" w:rsidRDefault="0042027C" w:rsidP="0042027C">
      <w:pPr>
        <w:spacing w:before="100" w:after="100" w:line="100" w:lineRule="atLeast"/>
        <w:ind w:right="-193"/>
        <w:jc w:val="right"/>
        <w:rPr>
          <w:bCs/>
          <w:i/>
          <w:color w:val="000000"/>
        </w:rPr>
      </w:pPr>
      <w:r w:rsidRPr="00A72533">
        <w:rPr>
          <w:bCs/>
          <w:i/>
          <w:color w:val="000000"/>
        </w:rPr>
        <w:t>Приложение №</w:t>
      </w:r>
      <w:r>
        <w:rPr>
          <w:bCs/>
          <w:i/>
          <w:color w:val="000000"/>
        </w:rPr>
        <w:t xml:space="preserve"> </w:t>
      </w:r>
      <w:r w:rsidR="003264E5">
        <w:rPr>
          <w:bCs/>
          <w:i/>
          <w:color w:val="000000"/>
        </w:rPr>
        <w:t>10</w:t>
      </w:r>
    </w:p>
    <w:p w:rsidR="0042027C" w:rsidRPr="00A72533" w:rsidRDefault="0042027C" w:rsidP="0042027C">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42027C"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tbl>
      <w:tblPr>
        <w:tblW w:w="0" w:type="auto"/>
        <w:tblLook w:val="00A0"/>
      </w:tblPr>
      <w:tblGrid>
        <w:gridCol w:w="5240"/>
        <w:gridCol w:w="4671"/>
      </w:tblGrid>
      <w:tr w:rsidR="00046614" w:rsidRPr="00037FDB" w:rsidTr="003264E5">
        <w:tc>
          <w:tcPr>
            <w:tcW w:w="5240" w:type="dxa"/>
          </w:tcPr>
          <w:p w:rsidR="00046614" w:rsidRPr="00037FDB" w:rsidRDefault="00046614" w:rsidP="00AC5D51">
            <w:pPr>
              <w:pStyle w:val="ad"/>
              <w:ind w:firstLine="567"/>
            </w:pPr>
            <w:r w:rsidRPr="00037FDB">
              <w:t xml:space="preserve">«СОГЛАСОВАНО» </w:t>
            </w:r>
          </w:p>
          <w:p w:rsidR="00046614" w:rsidRPr="00037FDB" w:rsidRDefault="00046614" w:rsidP="00AC5D51">
            <w:pPr>
              <w:pStyle w:val="ad"/>
              <w:ind w:firstLine="567"/>
            </w:pPr>
            <w:r w:rsidRPr="00037FDB">
              <w:t>Профсоюзный комитет</w:t>
            </w:r>
          </w:p>
          <w:p w:rsidR="00046614" w:rsidRPr="00037FDB" w:rsidRDefault="00046614" w:rsidP="00AC5D51">
            <w:pPr>
              <w:pStyle w:val="ad"/>
              <w:ind w:firstLine="567"/>
              <w:rPr>
                <w:iCs/>
              </w:rPr>
            </w:pPr>
            <w:r>
              <w:rPr>
                <w:iCs/>
              </w:rPr>
              <w:t>МБДОУ № 8»Гнездышко»г. Азнакаево</w:t>
            </w:r>
          </w:p>
          <w:p w:rsidR="00046614" w:rsidRPr="00037FDB" w:rsidRDefault="00046614" w:rsidP="00AC5D51">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046614" w:rsidRDefault="00046614" w:rsidP="00AC5D51">
            <w:pPr>
              <w:pStyle w:val="ad"/>
              <w:ind w:firstLine="567"/>
            </w:pPr>
            <w:r w:rsidRPr="00037FDB">
              <w:t>Председатель профкома</w:t>
            </w:r>
          </w:p>
          <w:p w:rsidR="00046614" w:rsidRDefault="00046614" w:rsidP="00AC5D51">
            <w:pPr>
              <w:pStyle w:val="ad"/>
              <w:ind w:firstLine="567"/>
            </w:pPr>
            <w:r>
              <w:t>____________</w:t>
            </w:r>
            <w:r w:rsidRPr="00037FDB">
              <w:rPr>
                <w:iCs/>
              </w:rPr>
              <w:t>(</w:t>
            </w:r>
            <w:r>
              <w:rPr>
                <w:iCs/>
              </w:rPr>
              <w:t>Зиганшина Г.А.)</w:t>
            </w:r>
          </w:p>
          <w:p w:rsidR="00046614" w:rsidRPr="00037FDB" w:rsidRDefault="00046614" w:rsidP="00AC5D51">
            <w:pPr>
              <w:pStyle w:val="ad"/>
              <w:ind w:firstLine="567"/>
              <w:rPr>
                <w:iCs/>
              </w:rPr>
            </w:pPr>
            <w:r w:rsidRPr="00037FDB">
              <w:rPr>
                <w:iCs/>
              </w:rPr>
              <w:t xml:space="preserve">(подпись)   </w:t>
            </w:r>
            <w:r w:rsidRPr="00037FDB">
              <w:rPr>
                <w:iCs/>
              </w:rPr>
              <w:tab/>
            </w:r>
          </w:p>
          <w:p w:rsidR="00046614" w:rsidRPr="00037FDB" w:rsidRDefault="00046614" w:rsidP="00AC5D51">
            <w:pPr>
              <w:pStyle w:val="ad"/>
              <w:ind w:firstLine="567"/>
              <w:rPr>
                <w:spacing w:val="-10"/>
              </w:rPr>
            </w:pPr>
          </w:p>
        </w:tc>
        <w:tc>
          <w:tcPr>
            <w:tcW w:w="4671" w:type="dxa"/>
          </w:tcPr>
          <w:p w:rsidR="00046614" w:rsidRPr="00037FDB" w:rsidRDefault="00046614" w:rsidP="00AC5D51">
            <w:pPr>
              <w:pStyle w:val="ad"/>
            </w:pPr>
            <w:r w:rsidRPr="00037FDB">
              <w:t>«УТВЕРЖДАЮ»</w:t>
            </w:r>
          </w:p>
          <w:p w:rsidR="00046614" w:rsidRPr="00037FDB" w:rsidRDefault="00046614" w:rsidP="00AC5D51">
            <w:pPr>
              <w:pStyle w:val="ad"/>
            </w:pPr>
            <w:r>
              <w:t>Заведующий</w:t>
            </w:r>
          </w:p>
          <w:p w:rsidR="00046614" w:rsidRPr="00037FDB" w:rsidRDefault="00046614" w:rsidP="00AC5D51">
            <w:pPr>
              <w:pStyle w:val="ad"/>
              <w:rPr>
                <w:iCs/>
              </w:rPr>
            </w:pPr>
            <w:r>
              <w:rPr>
                <w:iCs/>
              </w:rPr>
              <w:t>МБДОУ № 8 «Гнездышко» г. Азнакаево</w:t>
            </w:r>
          </w:p>
          <w:p w:rsidR="00046614" w:rsidRDefault="00046614" w:rsidP="00AC5D51">
            <w:pPr>
              <w:pStyle w:val="ad"/>
            </w:pPr>
            <w:r w:rsidRPr="00037FDB">
              <w:t>Приказ от</w:t>
            </w:r>
            <w:r w:rsidRPr="001C651E">
              <w:rPr>
                <w:u w:val="single"/>
              </w:rPr>
              <w:tab/>
            </w:r>
            <w:r>
              <w:rPr>
                <w:u w:val="single"/>
              </w:rPr>
              <w:t>______</w:t>
            </w:r>
            <w:r>
              <w:t xml:space="preserve">  </w:t>
            </w:r>
            <w:r w:rsidRPr="00037FDB">
              <w:t>№ ____</w:t>
            </w:r>
          </w:p>
          <w:p w:rsidR="00046614" w:rsidRPr="00037FDB" w:rsidRDefault="00046614" w:rsidP="00AC5D51">
            <w:pPr>
              <w:pStyle w:val="ad"/>
            </w:pPr>
            <w:r>
              <w:t>____________(Ф.Н.Мустакимова)</w:t>
            </w:r>
          </w:p>
          <w:p w:rsidR="00046614" w:rsidRPr="00037FDB" w:rsidRDefault="00046614" w:rsidP="00AC5D51">
            <w:pPr>
              <w:pStyle w:val="ad"/>
              <w:rPr>
                <w:iCs/>
              </w:rPr>
            </w:pPr>
            <w:r>
              <w:rPr>
                <w:iCs/>
              </w:rPr>
              <w:t xml:space="preserve">           (</w:t>
            </w:r>
            <w:r w:rsidRPr="00037FDB">
              <w:rPr>
                <w:iCs/>
              </w:rPr>
              <w:t xml:space="preserve">подпись)   </w:t>
            </w:r>
          </w:p>
          <w:p w:rsidR="00046614" w:rsidRPr="00037FDB" w:rsidRDefault="00046614" w:rsidP="00AC5D51">
            <w:pPr>
              <w:pStyle w:val="ad"/>
              <w:ind w:firstLine="567"/>
            </w:pPr>
          </w:p>
          <w:p w:rsidR="00046614" w:rsidRPr="00037FDB" w:rsidRDefault="00046614" w:rsidP="00AC5D51">
            <w:pPr>
              <w:pStyle w:val="ad"/>
              <w:ind w:firstLine="567"/>
            </w:pPr>
            <w:r w:rsidRPr="00037FDB">
              <w:t>м.п.</w:t>
            </w:r>
          </w:p>
          <w:p w:rsidR="00046614" w:rsidRPr="00037FDB" w:rsidRDefault="00046614" w:rsidP="00AC5D51">
            <w:pPr>
              <w:pStyle w:val="ad"/>
              <w:ind w:firstLine="567"/>
            </w:pPr>
          </w:p>
        </w:tc>
      </w:tr>
    </w:tbl>
    <w:p w:rsidR="0042027C"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3A547D"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r w:rsidRPr="003A547D">
        <w:rPr>
          <w:b/>
          <w:bCs/>
          <w:sz w:val="28"/>
          <w:szCs w:val="28"/>
        </w:rPr>
        <w:t>П</w:t>
      </w:r>
      <w:r w:rsidR="003D7F70" w:rsidRPr="003A547D">
        <w:rPr>
          <w:b/>
          <w:bCs/>
          <w:sz w:val="28"/>
          <w:szCs w:val="28"/>
        </w:rPr>
        <w:t>оложение</w:t>
      </w:r>
      <w:r w:rsidR="003D7F70">
        <w:rPr>
          <w:b/>
          <w:bCs/>
          <w:sz w:val="28"/>
          <w:szCs w:val="28"/>
        </w:rPr>
        <w:t xml:space="preserve"> </w:t>
      </w:r>
      <w:r w:rsidRPr="003A547D">
        <w:rPr>
          <w:b/>
          <w:bCs/>
          <w:sz w:val="28"/>
          <w:szCs w:val="28"/>
        </w:rPr>
        <w:t>о комиссии по трудовым спорам</w:t>
      </w:r>
    </w:p>
    <w:p w:rsidR="003A547D" w:rsidRPr="00046614"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sidRPr="00046614">
        <w:rPr>
          <w:b/>
          <w:bCs/>
          <w:sz w:val="28"/>
          <w:szCs w:val="28"/>
        </w:rPr>
        <w:t xml:space="preserve"> МБ</w:t>
      </w:r>
      <w:r w:rsidR="00046614" w:rsidRPr="00046614">
        <w:rPr>
          <w:b/>
          <w:bCs/>
          <w:sz w:val="28"/>
          <w:szCs w:val="28"/>
        </w:rPr>
        <w:t>Д</w:t>
      </w:r>
      <w:r w:rsidRPr="00046614">
        <w:rPr>
          <w:b/>
          <w:bCs/>
          <w:sz w:val="28"/>
          <w:szCs w:val="28"/>
        </w:rPr>
        <w:t xml:space="preserve">ОУ </w:t>
      </w:r>
      <w:r w:rsidR="00046614" w:rsidRPr="00046614">
        <w:rPr>
          <w:b/>
          <w:bCs/>
          <w:sz w:val="28"/>
          <w:szCs w:val="28"/>
        </w:rPr>
        <w:t xml:space="preserve"> </w:t>
      </w:r>
      <w:r w:rsidRPr="00046614">
        <w:rPr>
          <w:b/>
          <w:bCs/>
          <w:sz w:val="28"/>
          <w:szCs w:val="28"/>
        </w:rPr>
        <w:t xml:space="preserve"> №</w:t>
      </w:r>
      <w:r w:rsidR="00046614" w:rsidRPr="00046614">
        <w:rPr>
          <w:b/>
          <w:bCs/>
          <w:sz w:val="28"/>
          <w:szCs w:val="28"/>
        </w:rPr>
        <w:t>8 «Гнездышко»</w:t>
      </w:r>
      <w:r w:rsidRPr="00046614">
        <w:rPr>
          <w:b/>
          <w:bCs/>
          <w:sz w:val="28"/>
          <w:szCs w:val="28"/>
        </w:rPr>
        <w:t xml:space="preserve"> г.Азнакаево</w:t>
      </w:r>
    </w:p>
    <w:p w:rsidR="003A547D" w:rsidRPr="00727E86" w:rsidRDefault="003A547D" w:rsidP="003A547D">
      <w:pPr>
        <w:rPr>
          <w:b/>
          <w:sz w:val="20"/>
          <w:szCs w:val="20"/>
        </w:rPr>
      </w:pPr>
    </w:p>
    <w:p w:rsidR="003A547D" w:rsidRPr="00727E86" w:rsidRDefault="003A547D" w:rsidP="003A547D">
      <w:pPr>
        <w:pStyle w:val="ad"/>
        <w:jc w:val="both"/>
        <w:rPr>
          <w:sz w:val="20"/>
          <w:szCs w:val="20"/>
        </w:rPr>
      </w:pPr>
      <w:r w:rsidRPr="00727E86">
        <w:rPr>
          <w:sz w:val="20"/>
          <w:szCs w:val="20"/>
        </w:rPr>
        <w:t>1. Общие положения</w:t>
      </w:r>
    </w:p>
    <w:p w:rsidR="003A547D" w:rsidRPr="00727E86" w:rsidRDefault="003A547D" w:rsidP="003A547D">
      <w:pPr>
        <w:pStyle w:val="ad"/>
        <w:jc w:val="both"/>
        <w:rPr>
          <w:sz w:val="20"/>
          <w:szCs w:val="20"/>
        </w:rPr>
      </w:pPr>
      <w:r w:rsidRPr="00727E86">
        <w:rPr>
          <w:sz w:val="20"/>
          <w:szCs w:val="20"/>
        </w:rPr>
        <w:t>1.1. Настоящее положение разработано в соответствии с Трудовым кодексом Российской Федерации.</w:t>
      </w:r>
    </w:p>
    <w:p w:rsidR="003A547D" w:rsidRPr="00727E86" w:rsidRDefault="003A547D" w:rsidP="003A547D">
      <w:pPr>
        <w:pStyle w:val="ad"/>
        <w:jc w:val="both"/>
        <w:rPr>
          <w:sz w:val="20"/>
          <w:szCs w:val="20"/>
        </w:rPr>
      </w:pPr>
      <w:r w:rsidRPr="00727E86">
        <w:rPr>
          <w:sz w:val="20"/>
          <w:szCs w:val="20"/>
        </w:rPr>
        <w:t xml:space="preserve">1.2. Комиссия по трудовым спорам (далее - КТС) является обязательным первичным органом по рассмотрению трудовых споров, возникающих между работником </w:t>
      </w:r>
      <w:r w:rsidRPr="00046614">
        <w:rPr>
          <w:sz w:val="20"/>
          <w:szCs w:val="20"/>
        </w:rPr>
        <w:t xml:space="preserve">и </w:t>
      </w:r>
      <w:r w:rsidRPr="00046614">
        <w:rPr>
          <w:b/>
          <w:bCs/>
          <w:sz w:val="20"/>
          <w:szCs w:val="20"/>
        </w:rPr>
        <w:t>МБ</w:t>
      </w:r>
      <w:r w:rsidR="00046614" w:rsidRPr="00046614">
        <w:rPr>
          <w:b/>
          <w:bCs/>
          <w:sz w:val="20"/>
          <w:szCs w:val="20"/>
        </w:rPr>
        <w:t>Д</w:t>
      </w:r>
      <w:r w:rsidRPr="00046614">
        <w:rPr>
          <w:b/>
          <w:bCs/>
          <w:sz w:val="20"/>
          <w:szCs w:val="20"/>
        </w:rPr>
        <w:t xml:space="preserve">ОУ </w:t>
      </w:r>
      <w:r w:rsidR="00046614" w:rsidRPr="00046614">
        <w:rPr>
          <w:b/>
          <w:bCs/>
          <w:sz w:val="20"/>
          <w:szCs w:val="20"/>
        </w:rPr>
        <w:t xml:space="preserve"> </w:t>
      </w:r>
      <w:r w:rsidRPr="00046614">
        <w:rPr>
          <w:b/>
          <w:bCs/>
          <w:sz w:val="20"/>
          <w:szCs w:val="20"/>
        </w:rPr>
        <w:t xml:space="preserve"> №</w:t>
      </w:r>
      <w:r w:rsidR="00046614" w:rsidRPr="00046614">
        <w:rPr>
          <w:b/>
          <w:bCs/>
          <w:sz w:val="20"/>
          <w:szCs w:val="20"/>
        </w:rPr>
        <w:t>8»Гнездышко»</w:t>
      </w:r>
      <w:r w:rsidRPr="00046614">
        <w:rPr>
          <w:b/>
          <w:bCs/>
          <w:sz w:val="20"/>
          <w:szCs w:val="20"/>
        </w:rPr>
        <w:t xml:space="preserve"> г.Азнакаево</w:t>
      </w:r>
      <w:r>
        <w:rPr>
          <w:b/>
          <w:bCs/>
          <w:color w:val="FF0000"/>
          <w:sz w:val="28"/>
          <w:szCs w:val="28"/>
        </w:rPr>
        <w:t xml:space="preserve"> </w:t>
      </w:r>
      <w:r w:rsidRPr="003A547D">
        <w:rPr>
          <w:sz w:val="20"/>
          <w:szCs w:val="20"/>
        </w:rPr>
        <w:t>(далее ОУ),</w:t>
      </w:r>
      <w:r>
        <w:rPr>
          <w:b/>
          <w:bCs/>
          <w:color w:val="FF0000"/>
          <w:sz w:val="28"/>
          <w:szCs w:val="28"/>
        </w:rPr>
        <w:t xml:space="preserve"> </w:t>
      </w:r>
      <w:r w:rsidRPr="00727E86">
        <w:rPr>
          <w:sz w:val="20"/>
          <w:szCs w:val="20"/>
        </w:rPr>
        <w:t xml:space="preserve"> за исключением споров, по которым законодательством установлен иной порядок их разрешения.</w:t>
      </w:r>
    </w:p>
    <w:p w:rsidR="003A547D" w:rsidRPr="00727E86" w:rsidRDefault="003A547D" w:rsidP="003A547D">
      <w:pPr>
        <w:pStyle w:val="ad"/>
        <w:jc w:val="both"/>
        <w:rPr>
          <w:sz w:val="20"/>
          <w:szCs w:val="20"/>
        </w:rPr>
      </w:pPr>
      <w:r w:rsidRPr="00727E86">
        <w:rPr>
          <w:sz w:val="20"/>
          <w:szCs w:val="20"/>
        </w:rPr>
        <w:t>1.3. Согласно Трудовому кодексу РФ 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p>
    <w:p w:rsidR="003A547D" w:rsidRPr="00727E86" w:rsidRDefault="003A547D" w:rsidP="003A547D">
      <w:pPr>
        <w:pStyle w:val="ad"/>
        <w:jc w:val="both"/>
        <w:rPr>
          <w:sz w:val="20"/>
          <w:szCs w:val="20"/>
        </w:rPr>
      </w:pPr>
      <w:r w:rsidRPr="00727E86">
        <w:rPr>
          <w:sz w:val="20"/>
          <w:szCs w:val="20"/>
        </w:rPr>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3A547D" w:rsidRPr="00727E86" w:rsidRDefault="003A547D" w:rsidP="003A547D">
      <w:pPr>
        <w:pStyle w:val="ad"/>
        <w:jc w:val="both"/>
        <w:rPr>
          <w:sz w:val="20"/>
          <w:szCs w:val="20"/>
        </w:rPr>
      </w:pPr>
      <w:r w:rsidRPr="00727E86">
        <w:rPr>
          <w:sz w:val="20"/>
          <w:szCs w:val="20"/>
        </w:rPr>
        <w:t>1.4. Индивидуальный трудовой спор рассматривается комиссией по трудовым спорам,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rsidR="003A547D" w:rsidRPr="00727E86" w:rsidRDefault="003A547D" w:rsidP="003A547D">
      <w:pPr>
        <w:pStyle w:val="ad"/>
        <w:jc w:val="both"/>
        <w:rPr>
          <w:sz w:val="20"/>
          <w:szCs w:val="20"/>
        </w:rPr>
      </w:pPr>
      <w:r w:rsidRPr="00727E86">
        <w:rPr>
          <w:sz w:val="20"/>
          <w:szCs w:val="20"/>
        </w:rPr>
        <w:t>1.5. Работник может обратиться в комиссию по трудовым спорам в трехмесячный срок со дня, когда он узнал или должен был узнать о нарушении своего права.</w:t>
      </w:r>
    </w:p>
    <w:p w:rsidR="003A547D" w:rsidRPr="00727E86" w:rsidRDefault="003A547D" w:rsidP="003A547D">
      <w:pPr>
        <w:pStyle w:val="ad"/>
        <w:jc w:val="both"/>
        <w:rPr>
          <w:sz w:val="20"/>
          <w:szCs w:val="20"/>
        </w:rPr>
      </w:pPr>
      <w:r w:rsidRPr="00727E86">
        <w:rPr>
          <w:sz w:val="20"/>
          <w:szCs w:val="20"/>
        </w:rPr>
        <w:t>В случае пропуска по уважительным причинам установленного срока комиссия по трудовым спорам может его восстановить и разрешить спор по существу.</w:t>
      </w:r>
    </w:p>
    <w:p w:rsidR="003A547D" w:rsidRPr="00727E86" w:rsidRDefault="003A547D" w:rsidP="003A547D">
      <w:pPr>
        <w:pStyle w:val="ad"/>
        <w:jc w:val="both"/>
        <w:rPr>
          <w:sz w:val="20"/>
          <w:szCs w:val="20"/>
        </w:rPr>
      </w:pPr>
      <w:r w:rsidRPr="00727E86">
        <w:rPr>
          <w:sz w:val="20"/>
          <w:szCs w:val="20"/>
        </w:rPr>
        <w:t>2. Порядок создания КТС</w:t>
      </w:r>
    </w:p>
    <w:p w:rsidR="003A547D" w:rsidRPr="00727E86" w:rsidRDefault="003A547D" w:rsidP="003A547D">
      <w:pPr>
        <w:pStyle w:val="ad"/>
        <w:jc w:val="both"/>
        <w:rPr>
          <w:sz w:val="20"/>
          <w:szCs w:val="20"/>
        </w:rPr>
      </w:pPr>
      <w:r w:rsidRPr="00727E86">
        <w:rPr>
          <w:sz w:val="20"/>
          <w:szCs w:val="20"/>
        </w:rPr>
        <w:t>2.1. КТС образуется из равного числа представителей работников  и работодателя. Численность КТС составляет 6 (шесть) человек. Срок полномочий КТС - три года.</w:t>
      </w:r>
    </w:p>
    <w:p w:rsidR="003A547D" w:rsidRPr="00727E86" w:rsidRDefault="003A547D" w:rsidP="003A547D">
      <w:pPr>
        <w:pStyle w:val="ad"/>
        <w:jc w:val="both"/>
        <w:rPr>
          <w:sz w:val="20"/>
          <w:szCs w:val="20"/>
        </w:rPr>
      </w:pPr>
      <w:r w:rsidRPr="00727E86">
        <w:rPr>
          <w:sz w:val="20"/>
          <w:szCs w:val="20"/>
        </w:rPr>
        <w:t xml:space="preserve">2.2. Представители работодателя в КТС назначаются руководителем </w:t>
      </w:r>
      <w:r w:rsidRPr="003A547D">
        <w:rPr>
          <w:sz w:val="20"/>
          <w:szCs w:val="20"/>
        </w:rPr>
        <w:t>ОУ</w:t>
      </w:r>
      <w:r>
        <w:rPr>
          <w:sz w:val="20"/>
          <w:szCs w:val="20"/>
        </w:rPr>
        <w:t>.</w:t>
      </w:r>
    </w:p>
    <w:p w:rsidR="003A547D" w:rsidRPr="00727E86" w:rsidRDefault="003A547D" w:rsidP="003A547D">
      <w:pPr>
        <w:pStyle w:val="ad"/>
        <w:jc w:val="both"/>
        <w:rPr>
          <w:sz w:val="20"/>
          <w:szCs w:val="20"/>
        </w:rPr>
      </w:pPr>
      <w:r w:rsidRPr="00727E86">
        <w:rPr>
          <w:sz w:val="20"/>
          <w:szCs w:val="20"/>
        </w:rPr>
        <w:t xml:space="preserve">2.3. Представители работников в КТС избираются общим собранием работников </w:t>
      </w:r>
      <w:r w:rsidRPr="003A547D">
        <w:rPr>
          <w:sz w:val="20"/>
          <w:szCs w:val="20"/>
        </w:rPr>
        <w:t>ОУ</w:t>
      </w:r>
      <w:r>
        <w:rPr>
          <w:sz w:val="20"/>
          <w:szCs w:val="20"/>
        </w:rPr>
        <w:t>.</w:t>
      </w:r>
      <w:r w:rsidRPr="00727E86">
        <w:rPr>
          <w:sz w:val="20"/>
          <w:szCs w:val="20"/>
        </w:rPr>
        <w:t>или делегируются профсоюзным комитетом с последующим утверждением на общем собрании работников.</w:t>
      </w:r>
    </w:p>
    <w:p w:rsidR="003A547D" w:rsidRPr="00727E86" w:rsidRDefault="003A547D" w:rsidP="003A547D">
      <w:pPr>
        <w:pStyle w:val="ad"/>
        <w:jc w:val="both"/>
        <w:rPr>
          <w:sz w:val="20"/>
          <w:szCs w:val="20"/>
        </w:rPr>
      </w:pPr>
      <w:r w:rsidRPr="00727E86">
        <w:rPr>
          <w:sz w:val="20"/>
          <w:szCs w:val="20"/>
        </w:rPr>
        <w:t xml:space="preserve">Членом КТС может быть выбран любой работник </w:t>
      </w:r>
      <w:r w:rsidRPr="003A547D">
        <w:rPr>
          <w:sz w:val="20"/>
          <w:szCs w:val="20"/>
        </w:rPr>
        <w:t>ОУ</w:t>
      </w:r>
      <w:r>
        <w:rPr>
          <w:sz w:val="20"/>
          <w:szCs w:val="20"/>
        </w:rPr>
        <w:t>.</w:t>
      </w:r>
    </w:p>
    <w:p w:rsidR="003A547D" w:rsidRPr="00727E86" w:rsidRDefault="003A547D" w:rsidP="003A547D">
      <w:pPr>
        <w:pStyle w:val="ad"/>
        <w:jc w:val="both"/>
        <w:rPr>
          <w:sz w:val="20"/>
          <w:szCs w:val="20"/>
        </w:rPr>
      </w:pPr>
      <w:r w:rsidRPr="00727E86">
        <w:rPr>
          <w:sz w:val="20"/>
          <w:szCs w:val="20"/>
        </w:rPr>
        <w:t xml:space="preserve">Выдвижение кандидатур осуществляется непосредственно на общем собрании работников </w:t>
      </w:r>
      <w:r w:rsidRPr="003A547D">
        <w:rPr>
          <w:sz w:val="20"/>
          <w:szCs w:val="20"/>
        </w:rPr>
        <w:t>ОУ</w:t>
      </w:r>
      <w:r>
        <w:rPr>
          <w:sz w:val="20"/>
          <w:szCs w:val="20"/>
        </w:rPr>
        <w:t>.</w:t>
      </w:r>
      <w:r w:rsidRPr="00727E86">
        <w:rPr>
          <w:sz w:val="20"/>
          <w:szCs w:val="20"/>
        </w:rPr>
        <w:t xml:space="preserve"> Порядок голосования (тайное или открытое) определяется по решению общего собрания. 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w:t>
      </w:r>
    </w:p>
    <w:p w:rsidR="003A547D" w:rsidRPr="00727E86" w:rsidRDefault="003A547D" w:rsidP="003A547D">
      <w:pPr>
        <w:pStyle w:val="ad"/>
        <w:jc w:val="both"/>
        <w:rPr>
          <w:sz w:val="20"/>
          <w:szCs w:val="20"/>
        </w:rPr>
      </w:pPr>
      <w:r w:rsidRPr="00727E86">
        <w:rPr>
          <w:sz w:val="20"/>
          <w:szCs w:val="20"/>
        </w:rPr>
        <w:t>2.4.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w:t>
      </w:r>
    </w:p>
    <w:p w:rsidR="003A547D" w:rsidRPr="00727E86" w:rsidRDefault="003A547D" w:rsidP="003A547D">
      <w:pPr>
        <w:pStyle w:val="ad"/>
        <w:jc w:val="both"/>
        <w:rPr>
          <w:sz w:val="20"/>
          <w:szCs w:val="20"/>
        </w:rPr>
      </w:pPr>
      <w:r w:rsidRPr="00727E86">
        <w:rPr>
          <w:sz w:val="20"/>
          <w:szCs w:val="20"/>
        </w:rPr>
        <w:t>В случае исключения из состава КТС одного или нескольких членов состав комиссии пополняется в порядке, установленном для образования комиссии.</w:t>
      </w:r>
    </w:p>
    <w:p w:rsidR="003A547D" w:rsidRPr="00727E86" w:rsidRDefault="003A547D" w:rsidP="003A547D">
      <w:pPr>
        <w:pStyle w:val="ad"/>
        <w:jc w:val="both"/>
        <w:rPr>
          <w:sz w:val="20"/>
          <w:szCs w:val="20"/>
        </w:rPr>
      </w:pPr>
      <w:r w:rsidRPr="00727E86">
        <w:rPr>
          <w:sz w:val="20"/>
          <w:szCs w:val="20"/>
        </w:rPr>
        <w:t>2.5. Полномочия члена КТС (представителя работников) прекращаются также в случае прекращения трудовых отношений,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w:t>
      </w:r>
    </w:p>
    <w:p w:rsidR="003A547D" w:rsidRPr="00727E86" w:rsidRDefault="003A547D" w:rsidP="003A547D">
      <w:pPr>
        <w:pStyle w:val="ad"/>
        <w:jc w:val="both"/>
        <w:rPr>
          <w:sz w:val="20"/>
          <w:szCs w:val="20"/>
        </w:rPr>
      </w:pPr>
      <w:r w:rsidRPr="00727E86">
        <w:rPr>
          <w:sz w:val="20"/>
          <w:szCs w:val="20"/>
        </w:rPr>
        <w:t>2.6. Комиссия по трудовым спорам избирает из своего состава большинством голосов председателя, заместителя председателя и секретаря комиссии.</w:t>
      </w:r>
    </w:p>
    <w:p w:rsidR="003A547D" w:rsidRPr="00727E86" w:rsidRDefault="003A547D" w:rsidP="003A547D">
      <w:pPr>
        <w:pStyle w:val="ad"/>
        <w:jc w:val="both"/>
        <w:rPr>
          <w:sz w:val="20"/>
          <w:szCs w:val="20"/>
        </w:rPr>
      </w:pPr>
      <w:r w:rsidRPr="00727E86">
        <w:rPr>
          <w:sz w:val="20"/>
          <w:szCs w:val="20"/>
        </w:rPr>
        <w:lastRenderedPageBreak/>
        <w:t>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rsidR="003A547D" w:rsidRPr="00727E86" w:rsidRDefault="003A547D" w:rsidP="003A547D">
      <w:pPr>
        <w:pStyle w:val="ad"/>
        <w:jc w:val="both"/>
        <w:rPr>
          <w:sz w:val="20"/>
          <w:szCs w:val="20"/>
        </w:rPr>
      </w:pPr>
      <w:r w:rsidRPr="00727E86">
        <w:rPr>
          <w:sz w:val="20"/>
          <w:szCs w:val="20"/>
        </w:rPr>
        <w:t>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 любой член комиссии.</w:t>
      </w:r>
    </w:p>
    <w:p w:rsidR="003A547D" w:rsidRPr="00727E86" w:rsidRDefault="003A547D" w:rsidP="003A547D">
      <w:pPr>
        <w:pStyle w:val="ad"/>
        <w:jc w:val="both"/>
        <w:rPr>
          <w:sz w:val="20"/>
          <w:szCs w:val="20"/>
        </w:rPr>
      </w:pPr>
      <w:r w:rsidRPr="00727E86">
        <w:rPr>
          <w:sz w:val="20"/>
          <w:szCs w:val="20"/>
        </w:rPr>
        <w:t>3. Порядок рассмотрения трудовых споров в КТС</w:t>
      </w:r>
    </w:p>
    <w:p w:rsidR="003A547D" w:rsidRPr="00727E86" w:rsidRDefault="003A547D" w:rsidP="003A547D">
      <w:pPr>
        <w:pStyle w:val="ad"/>
        <w:jc w:val="both"/>
        <w:rPr>
          <w:sz w:val="20"/>
          <w:szCs w:val="20"/>
        </w:rPr>
      </w:pPr>
      <w:r w:rsidRPr="00727E86">
        <w:rPr>
          <w:sz w:val="20"/>
          <w:szCs w:val="20"/>
        </w:rPr>
        <w:t>3.1. Рассмотрение спора в КТС производится на основании письменного заявления работника, в котором указываются существо спора, требования и ходатайства работника, прилагаемые к заявлению документы, а также дата подачи заявления. Заявление должно быть подписано работником.</w:t>
      </w:r>
    </w:p>
    <w:p w:rsidR="003A547D" w:rsidRPr="00727E86" w:rsidRDefault="003A547D" w:rsidP="003A547D">
      <w:pPr>
        <w:pStyle w:val="ad"/>
        <w:jc w:val="both"/>
        <w:rPr>
          <w:sz w:val="20"/>
          <w:szCs w:val="20"/>
        </w:rPr>
      </w:pPr>
      <w:r w:rsidRPr="00727E86">
        <w:rPr>
          <w:sz w:val="20"/>
          <w:szCs w:val="20"/>
        </w:rPr>
        <w:t>3.2. Прием заявлений в КТС производится секретарем комиссии.</w:t>
      </w:r>
    </w:p>
    <w:p w:rsidR="003A547D" w:rsidRPr="00727E86" w:rsidRDefault="003A547D" w:rsidP="003A547D">
      <w:pPr>
        <w:pStyle w:val="ad"/>
        <w:jc w:val="both"/>
        <w:rPr>
          <w:sz w:val="20"/>
          <w:szCs w:val="20"/>
        </w:rPr>
      </w:pPr>
      <w:r w:rsidRPr="00727E86">
        <w:rPr>
          <w:sz w:val="20"/>
          <w:szCs w:val="20"/>
        </w:rPr>
        <w:t>Поданные заявления подлежат обязательной регистрации в журнале, где отражается ход рассмотрения спора и исполнения решения КТС. Работник может потребовать регистрации заявления в его присутствии.</w:t>
      </w:r>
    </w:p>
    <w:p w:rsidR="003A547D" w:rsidRPr="00727E86" w:rsidRDefault="003A547D" w:rsidP="003A547D">
      <w:pPr>
        <w:pStyle w:val="ad"/>
        <w:jc w:val="both"/>
        <w:rPr>
          <w:sz w:val="20"/>
          <w:szCs w:val="20"/>
        </w:rPr>
      </w:pPr>
      <w:r w:rsidRPr="00727E86">
        <w:rPr>
          <w:sz w:val="20"/>
          <w:szCs w:val="20"/>
        </w:rPr>
        <w:t>3.3. КТС обязана рассмотреть индивидуальный трудовой спор в течение десяти календарных дней со дня подачи работником заявления.</w:t>
      </w:r>
    </w:p>
    <w:p w:rsidR="003A547D" w:rsidRPr="00727E86" w:rsidRDefault="003A547D" w:rsidP="003A547D">
      <w:pPr>
        <w:pStyle w:val="ad"/>
        <w:jc w:val="both"/>
        <w:rPr>
          <w:sz w:val="20"/>
          <w:szCs w:val="20"/>
        </w:rPr>
      </w:pPr>
      <w:r w:rsidRPr="00727E86">
        <w:rPr>
          <w:sz w:val="20"/>
          <w:szCs w:val="20"/>
        </w:rPr>
        <w:t>3.4.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w:t>
      </w:r>
    </w:p>
    <w:p w:rsidR="003A547D" w:rsidRPr="00727E86" w:rsidRDefault="003A547D" w:rsidP="003A547D">
      <w:pPr>
        <w:pStyle w:val="ad"/>
        <w:jc w:val="both"/>
        <w:rPr>
          <w:sz w:val="20"/>
          <w:szCs w:val="20"/>
        </w:rPr>
      </w:pPr>
      <w:r w:rsidRPr="00727E86">
        <w:rPr>
          <w:sz w:val="20"/>
          <w:szCs w:val="20"/>
        </w:rPr>
        <w:t>3.5.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Кодексом.</w:t>
      </w:r>
    </w:p>
    <w:p w:rsidR="003A547D" w:rsidRPr="00727E86" w:rsidRDefault="003A547D" w:rsidP="003A547D">
      <w:pPr>
        <w:pStyle w:val="ad"/>
        <w:jc w:val="both"/>
        <w:rPr>
          <w:sz w:val="20"/>
          <w:szCs w:val="20"/>
        </w:rPr>
      </w:pPr>
      <w:r w:rsidRPr="00727E86">
        <w:rPr>
          <w:sz w:val="20"/>
          <w:szCs w:val="20"/>
        </w:rPr>
        <w:t>3.6. 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w:t>
      </w:r>
    </w:p>
    <w:p w:rsidR="003A547D" w:rsidRPr="00727E86" w:rsidRDefault="003A547D" w:rsidP="003A547D">
      <w:pPr>
        <w:pStyle w:val="ad"/>
        <w:jc w:val="both"/>
        <w:rPr>
          <w:sz w:val="20"/>
          <w:szCs w:val="20"/>
        </w:rPr>
      </w:pPr>
      <w:r w:rsidRPr="00727E86">
        <w:rPr>
          <w:sz w:val="20"/>
          <w:szCs w:val="20"/>
        </w:rPr>
        <w:t>Стороны вправе представлять доказательства, участвовать в их исследовании, задавать вопросы лицам, участвующим в заседании КТС, заявлять ходатайства, давать письменные и устные объяснения по существу спора и по другим вопросам, возникающим в ходе рассмотрения спора.</w:t>
      </w:r>
    </w:p>
    <w:p w:rsidR="003A547D" w:rsidRPr="00727E86" w:rsidRDefault="003A547D" w:rsidP="003A547D">
      <w:pPr>
        <w:pStyle w:val="ad"/>
        <w:jc w:val="both"/>
        <w:rPr>
          <w:sz w:val="20"/>
          <w:szCs w:val="20"/>
        </w:rPr>
      </w:pPr>
      <w:r w:rsidRPr="00727E86">
        <w:rPr>
          <w:sz w:val="20"/>
          <w:szCs w:val="20"/>
        </w:rPr>
        <w:t>3.7.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3A547D" w:rsidRPr="00727E86" w:rsidRDefault="003A547D" w:rsidP="003A547D">
      <w:pPr>
        <w:pStyle w:val="ad"/>
        <w:jc w:val="both"/>
        <w:rPr>
          <w:sz w:val="20"/>
          <w:szCs w:val="20"/>
        </w:rPr>
      </w:pPr>
      <w:r w:rsidRPr="00727E86">
        <w:rPr>
          <w:sz w:val="20"/>
          <w:szCs w:val="20"/>
        </w:rPr>
        <w:t>3.8. На заседании КТС ведется протокол, который подписывается председателем комиссии или его заместителем и заверяется печатью комиссии.</w:t>
      </w:r>
    </w:p>
    <w:p w:rsidR="003A547D" w:rsidRPr="00727E86" w:rsidRDefault="003A547D" w:rsidP="003A547D">
      <w:pPr>
        <w:pStyle w:val="ad"/>
        <w:jc w:val="both"/>
        <w:rPr>
          <w:sz w:val="20"/>
          <w:szCs w:val="20"/>
        </w:rPr>
      </w:pPr>
      <w:r w:rsidRPr="00727E86">
        <w:rPr>
          <w:sz w:val="20"/>
          <w:szCs w:val="20"/>
        </w:rPr>
        <w:t xml:space="preserve">3.9. Заседания КТС проводятся открыто, на них могут присутствовать другие работники </w:t>
      </w:r>
      <w:r>
        <w:rPr>
          <w:sz w:val="20"/>
          <w:szCs w:val="20"/>
        </w:rPr>
        <w:t>ОУ.</w:t>
      </w:r>
    </w:p>
    <w:p w:rsidR="003A547D" w:rsidRPr="00727E86" w:rsidRDefault="003A547D" w:rsidP="003A547D">
      <w:pPr>
        <w:pStyle w:val="ad"/>
        <w:jc w:val="both"/>
        <w:rPr>
          <w:sz w:val="20"/>
          <w:szCs w:val="20"/>
        </w:rPr>
      </w:pPr>
      <w:r w:rsidRPr="00727E86">
        <w:rPr>
          <w:sz w:val="20"/>
          <w:szCs w:val="20"/>
        </w:rPr>
        <w:t>3.10. В случае отказа члена комиссии подписать решение КТС в действие вступает норма, указанная в п.2.4 настоящего Положения.</w:t>
      </w:r>
    </w:p>
    <w:p w:rsidR="003A547D" w:rsidRPr="00727E86" w:rsidRDefault="003A547D" w:rsidP="003A547D">
      <w:pPr>
        <w:pStyle w:val="ad"/>
        <w:jc w:val="both"/>
        <w:rPr>
          <w:sz w:val="20"/>
          <w:szCs w:val="20"/>
        </w:rPr>
      </w:pPr>
      <w:r w:rsidRPr="00727E86">
        <w:rPr>
          <w:sz w:val="20"/>
          <w:szCs w:val="20"/>
        </w:rPr>
        <w:t>3.11. КТС принимает решение тайным голосованием простым большинством голосов присутствующих на заседании членов комиссии.</w:t>
      </w:r>
    </w:p>
    <w:p w:rsidR="003A547D" w:rsidRPr="00727E86" w:rsidRDefault="003A547D" w:rsidP="003A547D">
      <w:pPr>
        <w:pStyle w:val="ad"/>
        <w:jc w:val="both"/>
        <w:rPr>
          <w:sz w:val="20"/>
          <w:szCs w:val="20"/>
        </w:rPr>
      </w:pPr>
      <w:r w:rsidRPr="00727E86">
        <w:rPr>
          <w:sz w:val="20"/>
          <w:szCs w:val="20"/>
        </w:rPr>
        <w:t>Член комиссии, не согласный с решением большинства, обязан подписать протокол заседания комиссии, но вправе изложить в нем свое особое мнение.</w:t>
      </w:r>
    </w:p>
    <w:p w:rsidR="003A547D" w:rsidRPr="00727E86" w:rsidRDefault="003A547D" w:rsidP="003A547D">
      <w:pPr>
        <w:pStyle w:val="ad"/>
        <w:jc w:val="both"/>
        <w:rPr>
          <w:sz w:val="20"/>
          <w:szCs w:val="20"/>
        </w:rPr>
      </w:pPr>
      <w:r w:rsidRPr="00727E86">
        <w:rPr>
          <w:sz w:val="20"/>
          <w:szCs w:val="20"/>
        </w:rPr>
        <w:t>3.</w:t>
      </w:r>
      <w:r w:rsidR="00E86DE7">
        <w:rPr>
          <w:sz w:val="20"/>
          <w:szCs w:val="20"/>
        </w:rPr>
        <w:t>13</w:t>
      </w:r>
      <w:r w:rsidRPr="00727E86">
        <w:rPr>
          <w:sz w:val="20"/>
          <w:szCs w:val="20"/>
        </w:rPr>
        <w:t>. В решении КТС указываются:</w:t>
      </w:r>
    </w:p>
    <w:p w:rsidR="003A547D" w:rsidRPr="00727E86" w:rsidRDefault="003A547D" w:rsidP="003A547D">
      <w:pPr>
        <w:pStyle w:val="ad"/>
        <w:jc w:val="both"/>
        <w:rPr>
          <w:sz w:val="20"/>
          <w:szCs w:val="20"/>
        </w:rPr>
      </w:pPr>
      <w:r w:rsidRPr="00727E86">
        <w:rPr>
          <w:sz w:val="20"/>
          <w:szCs w:val="20"/>
        </w:rPr>
        <w:t>- наименование работодателя;</w:t>
      </w:r>
    </w:p>
    <w:p w:rsidR="003A547D" w:rsidRPr="00727E86" w:rsidRDefault="003A547D" w:rsidP="003A547D">
      <w:pPr>
        <w:pStyle w:val="ad"/>
        <w:jc w:val="both"/>
        <w:rPr>
          <w:sz w:val="20"/>
          <w:szCs w:val="20"/>
        </w:rPr>
      </w:pPr>
      <w:r w:rsidRPr="00727E86">
        <w:rPr>
          <w:sz w:val="20"/>
          <w:szCs w:val="20"/>
        </w:rPr>
        <w:t>- фамилия, имя, отчество, должность, профессия или специальность обратившегося в комиссию работника;</w:t>
      </w:r>
    </w:p>
    <w:p w:rsidR="003A547D" w:rsidRPr="00727E86" w:rsidRDefault="003A547D" w:rsidP="003A547D">
      <w:pPr>
        <w:pStyle w:val="ad"/>
        <w:jc w:val="both"/>
        <w:rPr>
          <w:sz w:val="20"/>
          <w:szCs w:val="20"/>
        </w:rPr>
      </w:pPr>
      <w:r w:rsidRPr="00727E86">
        <w:rPr>
          <w:sz w:val="20"/>
          <w:szCs w:val="20"/>
        </w:rPr>
        <w:t>- даты обращения в комиссию и рассмотрения спора, существо спора;</w:t>
      </w:r>
    </w:p>
    <w:p w:rsidR="003A547D" w:rsidRPr="00727E86" w:rsidRDefault="003A547D" w:rsidP="003A547D">
      <w:pPr>
        <w:pStyle w:val="ad"/>
        <w:jc w:val="both"/>
        <w:rPr>
          <w:sz w:val="20"/>
          <w:szCs w:val="20"/>
        </w:rPr>
      </w:pPr>
      <w:r w:rsidRPr="00727E86">
        <w:rPr>
          <w:sz w:val="20"/>
          <w:szCs w:val="20"/>
        </w:rPr>
        <w:t>- фамилии, имена, отчества членов комиссии и других лиц, присутствовавших на заседании;</w:t>
      </w:r>
    </w:p>
    <w:p w:rsidR="003A547D" w:rsidRPr="00727E86" w:rsidRDefault="003A547D" w:rsidP="003A547D">
      <w:pPr>
        <w:pStyle w:val="ad"/>
        <w:jc w:val="both"/>
        <w:rPr>
          <w:sz w:val="20"/>
          <w:szCs w:val="20"/>
        </w:rPr>
      </w:pPr>
      <w:r w:rsidRPr="00727E86">
        <w:rPr>
          <w:sz w:val="20"/>
          <w:szCs w:val="20"/>
        </w:rPr>
        <w:t>- существо решения и его обоснование (со ссылкой на закон, иной нормативный правовой акт);</w:t>
      </w:r>
    </w:p>
    <w:p w:rsidR="003A547D" w:rsidRPr="00727E86" w:rsidRDefault="003A547D" w:rsidP="003A547D">
      <w:pPr>
        <w:pStyle w:val="ad"/>
        <w:jc w:val="both"/>
        <w:rPr>
          <w:sz w:val="20"/>
          <w:szCs w:val="20"/>
        </w:rPr>
      </w:pPr>
      <w:r w:rsidRPr="00727E86">
        <w:rPr>
          <w:sz w:val="20"/>
          <w:szCs w:val="20"/>
        </w:rPr>
        <w:t>- результаты голосования.</w:t>
      </w:r>
    </w:p>
    <w:p w:rsidR="003A547D" w:rsidRPr="00727E86" w:rsidRDefault="003A547D" w:rsidP="003A547D">
      <w:pPr>
        <w:pStyle w:val="ad"/>
        <w:jc w:val="both"/>
        <w:rPr>
          <w:sz w:val="20"/>
          <w:szCs w:val="20"/>
        </w:rPr>
      </w:pPr>
      <w:r w:rsidRPr="00727E86">
        <w:rPr>
          <w:sz w:val="20"/>
          <w:szCs w:val="20"/>
        </w:rPr>
        <w:t>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w:t>
      </w:r>
    </w:p>
    <w:p w:rsidR="003A547D" w:rsidRPr="00727E86" w:rsidRDefault="003A547D" w:rsidP="003A547D">
      <w:pPr>
        <w:pStyle w:val="ad"/>
        <w:jc w:val="both"/>
        <w:rPr>
          <w:sz w:val="20"/>
          <w:szCs w:val="20"/>
        </w:rPr>
      </w:pPr>
      <w:r w:rsidRPr="00727E86">
        <w:rPr>
          <w:sz w:val="20"/>
          <w:szCs w:val="20"/>
        </w:rPr>
        <w:t>3.13.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w:t>
      </w:r>
    </w:p>
    <w:p w:rsidR="003A547D" w:rsidRPr="00727E86" w:rsidRDefault="003A547D" w:rsidP="003A547D">
      <w:pPr>
        <w:pStyle w:val="ad"/>
        <w:jc w:val="both"/>
        <w:rPr>
          <w:sz w:val="20"/>
          <w:szCs w:val="20"/>
        </w:rPr>
      </w:pPr>
      <w:r w:rsidRPr="00727E86">
        <w:rPr>
          <w:sz w:val="20"/>
          <w:szCs w:val="20"/>
        </w:rPr>
        <w:t>3.14. В случае если в решении КТС были допущены арифметические и т.п. ошибки либо между сторонами возникают разногласия по поводу его толкования, КТС вправе вынести дополнительное решение.</w:t>
      </w:r>
    </w:p>
    <w:p w:rsidR="003A547D" w:rsidRPr="00727E86" w:rsidRDefault="003A547D" w:rsidP="003A547D">
      <w:pPr>
        <w:pStyle w:val="ad"/>
        <w:jc w:val="both"/>
        <w:rPr>
          <w:sz w:val="20"/>
          <w:szCs w:val="20"/>
        </w:rPr>
      </w:pPr>
      <w:r w:rsidRPr="00727E86">
        <w:rPr>
          <w:sz w:val="20"/>
          <w:szCs w:val="20"/>
        </w:rPr>
        <w:t>4. Исполнение решений КТС</w:t>
      </w:r>
    </w:p>
    <w:p w:rsidR="003A547D" w:rsidRPr="00727E86" w:rsidRDefault="003A547D" w:rsidP="003A547D">
      <w:pPr>
        <w:pStyle w:val="ad"/>
        <w:jc w:val="both"/>
        <w:rPr>
          <w:sz w:val="20"/>
          <w:szCs w:val="20"/>
        </w:rPr>
      </w:pPr>
      <w:r w:rsidRPr="00727E86">
        <w:rPr>
          <w:sz w:val="20"/>
          <w:szCs w:val="20"/>
        </w:rPr>
        <w:t>4.1. Решение КТС подлежит исполнению в течение трех дней по истечении десяти дней, предусмотренных на обжалование.</w:t>
      </w:r>
    </w:p>
    <w:p w:rsidR="003A547D" w:rsidRPr="00727E86" w:rsidRDefault="003A547D" w:rsidP="003A547D">
      <w:pPr>
        <w:pStyle w:val="ad"/>
        <w:jc w:val="both"/>
        <w:rPr>
          <w:sz w:val="20"/>
          <w:szCs w:val="20"/>
        </w:rPr>
      </w:pPr>
      <w:r w:rsidRPr="00727E86">
        <w:rPr>
          <w:sz w:val="20"/>
          <w:szCs w:val="20"/>
        </w:rPr>
        <w:t>4.2. В случае неисполнения решения КТС в установленный срок указанная комиссия выдает работнику удостоверение, являющееся исполнительным документом.</w:t>
      </w:r>
    </w:p>
    <w:p w:rsidR="003A547D" w:rsidRPr="00727E86" w:rsidRDefault="003A547D" w:rsidP="003A547D">
      <w:pPr>
        <w:pStyle w:val="ad"/>
        <w:jc w:val="both"/>
        <w:rPr>
          <w:sz w:val="20"/>
          <w:szCs w:val="20"/>
        </w:rPr>
      </w:pPr>
      <w:r w:rsidRPr="00727E86">
        <w:rPr>
          <w:sz w:val="20"/>
          <w:szCs w:val="20"/>
        </w:rPr>
        <w:t>В удостоверении обязательно должны быть указаны:</w:t>
      </w:r>
    </w:p>
    <w:p w:rsidR="003A547D" w:rsidRPr="00727E86" w:rsidRDefault="003A547D" w:rsidP="003A547D">
      <w:pPr>
        <w:pStyle w:val="ad"/>
        <w:jc w:val="both"/>
        <w:rPr>
          <w:sz w:val="20"/>
          <w:szCs w:val="20"/>
        </w:rPr>
      </w:pPr>
      <w:r w:rsidRPr="00727E86">
        <w:rPr>
          <w:sz w:val="20"/>
          <w:szCs w:val="20"/>
        </w:rPr>
        <w:t>- наименование органа, его выдавшего;</w:t>
      </w:r>
    </w:p>
    <w:p w:rsidR="003A547D" w:rsidRPr="00727E86" w:rsidRDefault="003A547D" w:rsidP="003A547D">
      <w:pPr>
        <w:pStyle w:val="ad"/>
        <w:jc w:val="both"/>
        <w:rPr>
          <w:sz w:val="20"/>
          <w:szCs w:val="20"/>
        </w:rPr>
      </w:pPr>
      <w:r w:rsidRPr="00727E86">
        <w:rPr>
          <w:sz w:val="20"/>
          <w:szCs w:val="20"/>
        </w:rPr>
        <w:t>- дата и номер решения КТС;</w:t>
      </w:r>
    </w:p>
    <w:p w:rsidR="003A547D" w:rsidRPr="00727E86" w:rsidRDefault="003A547D" w:rsidP="003A547D">
      <w:pPr>
        <w:pStyle w:val="ad"/>
        <w:jc w:val="both"/>
        <w:rPr>
          <w:sz w:val="20"/>
          <w:szCs w:val="20"/>
        </w:rPr>
      </w:pPr>
      <w:r w:rsidRPr="00727E86">
        <w:rPr>
          <w:sz w:val="20"/>
          <w:szCs w:val="20"/>
        </w:rPr>
        <w:t>- фамилия, имя, отчество работника, адрес его места жительства;</w:t>
      </w:r>
    </w:p>
    <w:p w:rsidR="003A547D" w:rsidRPr="00727E86" w:rsidRDefault="003A547D" w:rsidP="003A547D">
      <w:pPr>
        <w:pStyle w:val="ad"/>
        <w:jc w:val="both"/>
        <w:rPr>
          <w:sz w:val="20"/>
          <w:szCs w:val="20"/>
        </w:rPr>
      </w:pPr>
      <w:r w:rsidRPr="00727E86">
        <w:rPr>
          <w:sz w:val="20"/>
          <w:szCs w:val="20"/>
        </w:rPr>
        <w:t>- резолютивная часть решения КТС;</w:t>
      </w:r>
    </w:p>
    <w:p w:rsidR="003A547D" w:rsidRPr="00727E86" w:rsidRDefault="003A547D" w:rsidP="003A547D">
      <w:pPr>
        <w:pStyle w:val="ad"/>
        <w:jc w:val="both"/>
        <w:rPr>
          <w:sz w:val="20"/>
          <w:szCs w:val="20"/>
        </w:rPr>
      </w:pPr>
      <w:r w:rsidRPr="00727E86">
        <w:rPr>
          <w:sz w:val="20"/>
          <w:szCs w:val="20"/>
        </w:rPr>
        <w:t>- дата вступления в силу решения КТС;</w:t>
      </w:r>
    </w:p>
    <w:p w:rsidR="003A547D" w:rsidRPr="00727E86" w:rsidRDefault="003A547D" w:rsidP="003A547D">
      <w:pPr>
        <w:pStyle w:val="ad"/>
        <w:jc w:val="both"/>
        <w:rPr>
          <w:sz w:val="20"/>
          <w:szCs w:val="20"/>
        </w:rPr>
      </w:pPr>
      <w:r w:rsidRPr="00727E86">
        <w:rPr>
          <w:sz w:val="20"/>
          <w:szCs w:val="20"/>
        </w:rPr>
        <w:t>- дата выдачи удостоверения и срок его предъявления к исполнению.</w:t>
      </w:r>
    </w:p>
    <w:p w:rsidR="003A547D" w:rsidRPr="00727E86" w:rsidRDefault="003A547D" w:rsidP="003A547D">
      <w:pPr>
        <w:pStyle w:val="ad"/>
        <w:jc w:val="both"/>
        <w:rPr>
          <w:sz w:val="20"/>
          <w:szCs w:val="20"/>
        </w:rPr>
      </w:pPr>
      <w:r w:rsidRPr="00727E86">
        <w:rPr>
          <w:sz w:val="20"/>
          <w:szCs w:val="20"/>
        </w:rPr>
        <w:lastRenderedPageBreak/>
        <w:t>Удостоверение КТС подписывается председателем и секретарем КТС и заверяется печатью комиссии.</w:t>
      </w:r>
    </w:p>
    <w:p w:rsidR="003A547D" w:rsidRPr="00727E86" w:rsidRDefault="003A547D" w:rsidP="003A547D">
      <w:pPr>
        <w:pStyle w:val="ad"/>
        <w:jc w:val="both"/>
        <w:rPr>
          <w:sz w:val="20"/>
          <w:szCs w:val="20"/>
        </w:rPr>
      </w:pPr>
      <w:r w:rsidRPr="00727E86">
        <w:rPr>
          <w:sz w:val="20"/>
          <w:szCs w:val="20"/>
        </w:rPr>
        <w:t xml:space="preserve">4.3. Работник </w:t>
      </w:r>
      <w:r w:rsidRPr="003A547D">
        <w:rPr>
          <w:sz w:val="20"/>
          <w:szCs w:val="20"/>
        </w:rPr>
        <w:t>ОУ</w:t>
      </w:r>
      <w:r>
        <w:rPr>
          <w:sz w:val="20"/>
          <w:szCs w:val="20"/>
        </w:rPr>
        <w:t xml:space="preserve"> </w:t>
      </w:r>
      <w:r w:rsidRPr="00727E86">
        <w:rPr>
          <w:sz w:val="20"/>
          <w:szCs w:val="20"/>
        </w:rPr>
        <w:t>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w:t>
      </w:r>
    </w:p>
    <w:p w:rsidR="003A547D" w:rsidRPr="00727E86" w:rsidRDefault="003A547D" w:rsidP="003A547D">
      <w:pPr>
        <w:pStyle w:val="ad"/>
        <w:jc w:val="both"/>
        <w:rPr>
          <w:sz w:val="20"/>
          <w:szCs w:val="20"/>
        </w:rPr>
      </w:pPr>
      <w:r w:rsidRPr="00727E86">
        <w:rPr>
          <w:sz w:val="20"/>
          <w:szCs w:val="20"/>
        </w:rPr>
        <w:t xml:space="preserve">4.4. Удостоверение не выдается, если работник </w:t>
      </w:r>
      <w:r w:rsidRPr="003A547D">
        <w:rPr>
          <w:sz w:val="20"/>
          <w:szCs w:val="20"/>
        </w:rPr>
        <w:t>ОУ</w:t>
      </w:r>
      <w:r>
        <w:rPr>
          <w:sz w:val="20"/>
          <w:szCs w:val="20"/>
        </w:rPr>
        <w:t xml:space="preserve"> </w:t>
      </w:r>
      <w:r w:rsidRPr="00727E86">
        <w:rPr>
          <w:sz w:val="20"/>
          <w:szCs w:val="20"/>
        </w:rPr>
        <w:t>или работодатель обратился в установленный срок с заявлением о перенесении трудового спора в суд.</w:t>
      </w:r>
    </w:p>
    <w:p w:rsidR="003A547D" w:rsidRPr="00727E86" w:rsidRDefault="003A547D" w:rsidP="003A547D">
      <w:pPr>
        <w:pStyle w:val="ad"/>
        <w:jc w:val="both"/>
      </w:pPr>
      <w:r w:rsidRPr="00727E86">
        <w:rPr>
          <w:sz w:val="20"/>
          <w:szCs w:val="20"/>
        </w:rPr>
        <w:t>4.5. На основании удостоверения, выданного КТС и предъявленного не позднее трехмесячного срока со дня его получения, судебный пристав приводит решение КТС в исполнение в принудительном порядке</w:t>
      </w:r>
      <w:r w:rsidRPr="00727E86">
        <w:t>.</w:t>
      </w:r>
    </w:p>
    <w:p w:rsidR="003A547D" w:rsidRDefault="003A547D" w:rsidP="003A547D">
      <w:pPr>
        <w:jc w:val="center"/>
        <w:rPr>
          <w:b/>
          <w:sz w:val="20"/>
          <w:szCs w:val="20"/>
          <w:lang w:val="tt-RU" w:eastAsia="en-US"/>
        </w:rPr>
      </w:pPr>
    </w:p>
    <w:p w:rsidR="003A547D" w:rsidRDefault="003A547D" w:rsidP="003A547D">
      <w:pPr>
        <w:jc w:val="center"/>
        <w:rPr>
          <w:b/>
          <w:sz w:val="20"/>
          <w:szCs w:val="20"/>
          <w:lang w:eastAsia="en-US"/>
        </w:rPr>
      </w:pPr>
    </w:p>
    <w:p w:rsidR="003A547D" w:rsidRPr="00727E86" w:rsidRDefault="003A547D" w:rsidP="003A547D">
      <w:pPr>
        <w:jc w:val="center"/>
        <w:rPr>
          <w:b/>
          <w:sz w:val="20"/>
          <w:szCs w:val="20"/>
          <w:lang w:eastAsia="en-US"/>
        </w:rPr>
      </w:pPr>
      <w:r w:rsidRPr="00727E86">
        <w:rPr>
          <w:b/>
          <w:sz w:val="20"/>
          <w:szCs w:val="20"/>
          <w:lang w:eastAsia="en-US"/>
        </w:rPr>
        <w:t>СОСТАВ</w:t>
      </w:r>
    </w:p>
    <w:p w:rsidR="003A547D" w:rsidRPr="00727E86" w:rsidRDefault="003A547D" w:rsidP="003A547D">
      <w:pPr>
        <w:jc w:val="center"/>
        <w:rPr>
          <w:b/>
          <w:sz w:val="20"/>
          <w:szCs w:val="20"/>
          <w:lang w:eastAsia="en-US"/>
        </w:rPr>
      </w:pPr>
      <w:r w:rsidRPr="00727E86">
        <w:rPr>
          <w:b/>
          <w:sz w:val="20"/>
          <w:szCs w:val="20"/>
          <w:lang w:eastAsia="en-US"/>
        </w:rPr>
        <w:t>совместной комиссии по трудовым спорам</w:t>
      </w:r>
    </w:p>
    <w:p w:rsidR="003A547D" w:rsidRPr="00727E86" w:rsidRDefault="003A547D" w:rsidP="003A547D">
      <w:pPr>
        <w:jc w:val="center"/>
        <w:rPr>
          <w:b/>
          <w:sz w:val="20"/>
          <w:szCs w:val="20"/>
          <w:lang w:eastAsia="en-US"/>
        </w:rPr>
      </w:pPr>
    </w:p>
    <w:p w:rsidR="003A547D" w:rsidRPr="00727E86" w:rsidRDefault="003A547D" w:rsidP="003A547D">
      <w:pPr>
        <w:ind w:hanging="1276"/>
        <w:rPr>
          <w:b/>
          <w:sz w:val="20"/>
          <w:szCs w:val="20"/>
          <w:lang w:eastAsia="en-US"/>
        </w:rPr>
      </w:pPr>
      <w:r w:rsidRPr="00727E86">
        <w:rPr>
          <w:b/>
          <w:sz w:val="20"/>
          <w:szCs w:val="20"/>
          <w:lang w:eastAsia="en-US"/>
        </w:rPr>
        <w:t xml:space="preserve">                                   От профкома                                                                                                От администрации</w:t>
      </w:r>
    </w:p>
    <w:p w:rsidR="003A547D" w:rsidRDefault="003A547D" w:rsidP="003A547D">
      <w:pPr>
        <w:rPr>
          <w:rFonts w:eastAsia="Calibri"/>
          <w:b/>
          <w:sz w:val="28"/>
          <w:szCs w:val="28"/>
          <w:lang w:val="tt-RU" w:eastAsia="en-US"/>
        </w:rPr>
      </w:pPr>
    </w:p>
    <w:p w:rsidR="003A547D" w:rsidRDefault="003A547D" w:rsidP="003A547D">
      <w:pPr>
        <w:spacing w:before="100" w:after="100" w:line="100" w:lineRule="atLeast"/>
        <w:ind w:right="-193"/>
        <w:jc w:val="right"/>
        <w:rPr>
          <w:bCs/>
          <w:i/>
          <w:color w:val="000000"/>
        </w:rPr>
      </w:pPr>
    </w:p>
    <w:tbl>
      <w:tblPr>
        <w:tblpPr w:leftFromText="180" w:rightFromText="180" w:vertAnchor="page" w:horzAnchor="margin" w:tblpY="3931"/>
        <w:tblW w:w="105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5"/>
        <w:gridCol w:w="1668"/>
        <w:gridCol w:w="1615"/>
        <w:gridCol w:w="1620"/>
        <w:gridCol w:w="360"/>
        <w:gridCol w:w="1260"/>
        <w:gridCol w:w="2091"/>
        <w:gridCol w:w="1509"/>
      </w:tblGrid>
      <w:tr w:rsidR="00EE524E" w:rsidRPr="00727E86" w:rsidTr="00AC5D51">
        <w:tc>
          <w:tcPr>
            <w:tcW w:w="425"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w:t>
            </w:r>
          </w:p>
        </w:tc>
        <w:tc>
          <w:tcPr>
            <w:tcW w:w="1668"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ФИО</w:t>
            </w:r>
          </w:p>
        </w:tc>
        <w:tc>
          <w:tcPr>
            <w:tcW w:w="1615"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Общественная нагрузка</w:t>
            </w:r>
          </w:p>
        </w:tc>
        <w:tc>
          <w:tcPr>
            <w:tcW w:w="1620"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Место работы, должность, телефон</w:t>
            </w:r>
          </w:p>
        </w:tc>
        <w:tc>
          <w:tcPr>
            <w:tcW w:w="360"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w:t>
            </w:r>
          </w:p>
        </w:tc>
        <w:tc>
          <w:tcPr>
            <w:tcW w:w="1260"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ФИО</w:t>
            </w:r>
          </w:p>
        </w:tc>
        <w:tc>
          <w:tcPr>
            <w:tcW w:w="2091"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Общественная нагрузка</w:t>
            </w:r>
          </w:p>
        </w:tc>
        <w:tc>
          <w:tcPr>
            <w:tcW w:w="1509"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Место работы, должность, телефон</w:t>
            </w:r>
          </w:p>
        </w:tc>
      </w:tr>
      <w:tr w:rsidR="00EE524E" w:rsidRPr="00727E86" w:rsidTr="00AC5D51">
        <w:tc>
          <w:tcPr>
            <w:tcW w:w="425" w:type="dxa"/>
            <w:shd w:val="clear" w:color="auto" w:fill="auto"/>
          </w:tcPr>
          <w:p w:rsidR="00EE524E" w:rsidRPr="00727E86" w:rsidRDefault="00EE524E" w:rsidP="003B6431">
            <w:pPr>
              <w:numPr>
                <w:ilvl w:val="0"/>
                <w:numId w:val="3"/>
              </w:numPr>
              <w:contextualSpacing/>
              <w:jc w:val="center"/>
              <w:rPr>
                <w:rFonts w:eastAsia="Calibri"/>
                <w:b/>
                <w:sz w:val="20"/>
                <w:szCs w:val="20"/>
              </w:rPr>
            </w:pPr>
          </w:p>
        </w:tc>
        <w:tc>
          <w:tcPr>
            <w:tcW w:w="1668" w:type="dxa"/>
            <w:shd w:val="clear" w:color="auto" w:fill="auto"/>
          </w:tcPr>
          <w:p w:rsidR="00EE524E" w:rsidRPr="00727E86" w:rsidRDefault="00046614" w:rsidP="00EE524E">
            <w:pPr>
              <w:spacing w:line="360" w:lineRule="auto"/>
              <w:jc w:val="center"/>
              <w:rPr>
                <w:rFonts w:eastAsia="Calibri"/>
                <w:b/>
                <w:sz w:val="20"/>
                <w:szCs w:val="20"/>
              </w:rPr>
            </w:pPr>
            <w:r>
              <w:rPr>
                <w:rFonts w:eastAsia="Calibri"/>
                <w:b/>
                <w:sz w:val="20"/>
                <w:szCs w:val="20"/>
              </w:rPr>
              <w:t>Зиганшина Г.А.</w:t>
            </w:r>
          </w:p>
        </w:tc>
        <w:tc>
          <w:tcPr>
            <w:tcW w:w="1615" w:type="dxa"/>
            <w:shd w:val="clear" w:color="auto" w:fill="auto"/>
          </w:tcPr>
          <w:p w:rsidR="00EE524E" w:rsidRPr="00727E86" w:rsidRDefault="00EE524E" w:rsidP="00EE524E">
            <w:pPr>
              <w:spacing w:line="360" w:lineRule="auto"/>
              <w:jc w:val="center"/>
              <w:rPr>
                <w:rFonts w:eastAsia="Calibri"/>
                <w:sz w:val="20"/>
                <w:szCs w:val="20"/>
              </w:rPr>
            </w:pPr>
            <w:r w:rsidRPr="00727E86">
              <w:rPr>
                <w:rFonts w:eastAsia="Calibri"/>
                <w:sz w:val="20"/>
                <w:szCs w:val="20"/>
              </w:rPr>
              <w:t>Сопредседатель комиссии</w:t>
            </w:r>
          </w:p>
        </w:tc>
        <w:tc>
          <w:tcPr>
            <w:tcW w:w="1620" w:type="dxa"/>
            <w:shd w:val="clear" w:color="auto" w:fill="auto"/>
          </w:tcPr>
          <w:p w:rsidR="00EE524E" w:rsidRDefault="00AC5D51" w:rsidP="00EE524E">
            <w:pPr>
              <w:spacing w:line="360" w:lineRule="auto"/>
              <w:jc w:val="center"/>
              <w:rPr>
                <w:rFonts w:eastAsia="Calibri"/>
                <w:sz w:val="20"/>
                <w:szCs w:val="20"/>
              </w:rPr>
            </w:pPr>
            <w:r>
              <w:rPr>
                <w:rFonts w:eastAsia="Calibri"/>
                <w:sz w:val="20"/>
                <w:szCs w:val="20"/>
              </w:rPr>
              <w:t>МБДОУ №8 «Гнездышко»</w:t>
            </w:r>
          </w:p>
          <w:p w:rsidR="00AC5D51" w:rsidRPr="00727E86" w:rsidRDefault="00AC5D51" w:rsidP="00EE524E">
            <w:pPr>
              <w:spacing w:line="360" w:lineRule="auto"/>
              <w:jc w:val="center"/>
              <w:rPr>
                <w:rFonts w:eastAsia="Calibri"/>
                <w:sz w:val="20"/>
                <w:szCs w:val="20"/>
              </w:rPr>
            </w:pPr>
            <w:r>
              <w:rPr>
                <w:rFonts w:eastAsia="Calibri"/>
                <w:sz w:val="20"/>
                <w:szCs w:val="20"/>
              </w:rPr>
              <w:t>муз.рук</w:t>
            </w:r>
          </w:p>
        </w:tc>
        <w:tc>
          <w:tcPr>
            <w:tcW w:w="360" w:type="dxa"/>
            <w:shd w:val="clear" w:color="auto" w:fill="auto"/>
          </w:tcPr>
          <w:p w:rsidR="00EE524E" w:rsidRPr="00727E86" w:rsidRDefault="00EE524E" w:rsidP="003B6431">
            <w:pPr>
              <w:numPr>
                <w:ilvl w:val="0"/>
                <w:numId w:val="4"/>
              </w:numPr>
              <w:spacing w:line="360" w:lineRule="auto"/>
              <w:contextualSpacing/>
              <w:jc w:val="center"/>
              <w:rPr>
                <w:rFonts w:eastAsia="Calibri"/>
                <w:sz w:val="20"/>
                <w:szCs w:val="20"/>
              </w:rPr>
            </w:pPr>
          </w:p>
        </w:tc>
        <w:tc>
          <w:tcPr>
            <w:tcW w:w="1260" w:type="dxa"/>
            <w:shd w:val="clear" w:color="auto" w:fill="auto"/>
          </w:tcPr>
          <w:p w:rsidR="00EE524E" w:rsidRPr="00727E86" w:rsidRDefault="00AC5D51" w:rsidP="00EE524E">
            <w:pPr>
              <w:spacing w:line="360" w:lineRule="auto"/>
              <w:jc w:val="center"/>
              <w:rPr>
                <w:rFonts w:eastAsia="Calibri"/>
                <w:sz w:val="20"/>
                <w:szCs w:val="20"/>
              </w:rPr>
            </w:pPr>
            <w:r>
              <w:rPr>
                <w:rFonts w:eastAsia="Calibri"/>
                <w:sz w:val="20"/>
                <w:szCs w:val="20"/>
              </w:rPr>
              <w:t>Гараева Г.Р.</w:t>
            </w:r>
          </w:p>
        </w:tc>
        <w:tc>
          <w:tcPr>
            <w:tcW w:w="2091" w:type="dxa"/>
            <w:shd w:val="clear" w:color="auto" w:fill="auto"/>
          </w:tcPr>
          <w:p w:rsidR="00EE524E" w:rsidRPr="00727E86" w:rsidRDefault="00EE524E" w:rsidP="00EE524E">
            <w:pPr>
              <w:jc w:val="center"/>
              <w:rPr>
                <w:rFonts w:eastAsia="Calibri"/>
                <w:sz w:val="20"/>
                <w:szCs w:val="20"/>
              </w:rPr>
            </w:pPr>
            <w:r w:rsidRPr="00727E86">
              <w:rPr>
                <w:rFonts w:eastAsia="Calibri"/>
                <w:sz w:val="20"/>
                <w:szCs w:val="20"/>
              </w:rPr>
              <w:t>Сопредседатель комиссии</w:t>
            </w:r>
          </w:p>
        </w:tc>
        <w:tc>
          <w:tcPr>
            <w:tcW w:w="1509" w:type="dxa"/>
            <w:shd w:val="clear" w:color="auto" w:fill="auto"/>
          </w:tcPr>
          <w:p w:rsidR="00AC5D51" w:rsidRDefault="00AC5D51" w:rsidP="00AC5D51">
            <w:pPr>
              <w:spacing w:line="360" w:lineRule="auto"/>
              <w:jc w:val="center"/>
              <w:rPr>
                <w:rFonts w:eastAsia="Calibri"/>
                <w:sz w:val="20"/>
                <w:szCs w:val="20"/>
              </w:rPr>
            </w:pPr>
            <w:r>
              <w:rPr>
                <w:rFonts w:eastAsia="Calibri"/>
                <w:sz w:val="20"/>
                <w:szCs w:val="20"/>
              </w:rPr>
              <w:t>МБДОУ №8 «Гнездышко»</w:t>
            </w:r>
          </w:p>
          <w:p w:rsidR="00AC5D51" w:rsidRDefault="00AC5D51" w:rsidP="00AC5D51">
            <w:pPr>
              <w:spacing w:line="360" w:lineRule="auto"/>
              <w:jc w:val="center"/>
              <w:rPr>
                <w:rFonts w:eastAsia="Calibri"/>
                <w:sz w:val="20"/>
                <w:szCs w:val="20"/>
              </w:rPr>
            </w:pPr>
            <w:r>
              <w:rPr>
                <w:rFonts w:eastAsia="Calibri"/>
                <w:sz w:val="20"/>
                <w:szCs w:val="20"/>
              </w:rPr>
              <w:t>завхоз</w:t>
            </w:r>
          </w:p>
          <w:p w:rsidR="00EE524E" w:rsidRPr="00727E86" w:rsidRDefault="00EE524E" w:rsidP="00EE524E">
            <w:pPr>
              <w:jc w:val="center"/>
              <w:rPr>
                <w:rFonts w:eastAsia="Calibri"/>
                <w:b/>
                <w:sz w:val="20"/>
                <w:szCs w:val="20"/>
              </w:rPr>
            </w:pPr>
          </w:p>
        </w:tc>
      </w:tr>
      <w:tr w:rsidR="00EE524E" w:rsidRPr="00727E86" w:rsidTr="00AC5D51">
        <w:tc>
          <w:tcPr>
            <w:tcW w:w="425" w:type="dxa"/>
            <w:shd w:val="clear" w:color="auto" w:fill="auto"/>
          </w:tcPr>
          <w:p w:rsidR="00EE524E" w:rsidRPr="00727E86" w:rsidRDefault="00EE524E" w:rsidP="003B6431">
            <w:pPr>
              <w:numPr>
                <w:ilvl w:val="0"/>
                <w:numId w:val="4"/>
              </w:numPr>
              <w:contextualSpacing/>
              <w:jc w:val="center"/>
              <w:rPr>
                <w:rFonts w:eastAsia="Calibri"/>
                <w:b/>
                <w:sz w:val="20"/>
                <w:szCs w:val="20"/>
              </w:rPr>
            </w:pPr>
          </w:p>
        </w:tc>
        <w:tc>
          <w:tcPr>
            <w:tcW w:w="1668" w:type="dxa"/>
            <w:shd w:val="clear" w:color="auto" w:fill="auto"/>
          </w:tcPr>
          <w:p w:rsidR="00EE524E" w:rsidRPr="00727E86" w:rsidRDefault="00EE524E" w:rsidP="00EE524E">
            <w:pPr>
              <w:spacing w:line="360" w:lineRule="auto"/>
              <w:jc w:val="center"/>
              <w:rPr>
                <w:rFonts w:eastAsia="Calibri"/>
                <w:b/>
                <w:sz w:val="20"/>
                <w:szCs w:val="20"/>
              </w:rPr>
            </w:pPr>
          </w:p>
          <w:p w:rsidR="00EE524E" w:rsidRPr="00727E86" w:rsidRDefault="00046614" w:rsidP="00EE524E">
            <w:pPr>
              <w:spacing w:line="360" w:lineRule="auto"/>
              <w:jc w:val="center"/>
              <w:rPr>
                <w:rFonts w:eastAsia="Calibri"/>
                <w:b/>
                <w:sz w:val="20"/>
                <w:szCs w:val="20"/>
              </w:rPr>
            </w:pPr>
            <w:r>
              <w:rPr>
                <w:rFonts w:eastAsia="Calibri"/>
                <w:b/>
                <w:sz w:val="20"/>
                <w:szCs w:val="20"/>
              </w:rPr>
              <w:t>Галимова З.Т.</w:t>
            </w:r>
          </w:p>
          <w:p w:rsidR="00EE524E" w:rsidRPr="00727E86" w:rsidRDefault="00EE524E" w:rsidP="00EE524E">
            <w:pPr>
              <w:spacing w:line="360" w:lineRule="auto"/>
              <w:jc w:val="center"/>
              <w:rPr>
                <w:rFonts w:eastAsia="Calibri"/>
                <w:b/>
                <w:sz w:val="20"/>
                <w:szCs w:val="20"/>
              </w:rPr>
            </w:pPr>
          </w:p>
        </w:tc>
        <w:tc>
          <w:tcPr>
            <w:tcW w:w="1615" w:type="dxa"/>
            <w:shd w:val="clear" w:color="auto" w:fill="auto"/>
          </w:tcPr>
          <w:p w:rsidR="00EE524E" w:rsidRPr="00727E86" w:rsidRDefault="00EE524E" w:rsidP="00EE524E">
            <w:pPr>
              <w:spacing w:line="360" w:lineRule="auto"/>
              <w:jc w:val="center"/>
              <w:rPr>
                <w:rFonts w:eastAsia="Calibri"/>
                <w:sz w:val="20"/>
                <w:szCs w:val="20"/>
              </w:rPr>
            </w:pPr>
            <w:r w:rsidRPr="00727E86">
              <w:rPr>
                <w:rFonts w:eastAsia="Calibri"/>
                <w:sz w:val="20"/>
                <w:szCs w:val="20"/>
              </w:rPr>
              <w:t>Член комиссии</w:t>
            </w:r>
          </w:p>
        </w:tc>
        <w:tc>
          <w:tcPr>
            <w:tcW w:w="1620" w:type="dxa"/>
            <w:shd w:val="clear" w:color="auto" w:fill="auto"/>
          </w:tcPr>
          <w:p w:rsidR="00EE524E" w:rsidRDefault="00AC5D51" w:rsidP="00EE524E">
            <w:pPr>
              <w:spacing w:line="360" w:lineRule="auto"/>
              <w:jc w:val="center"/>
              <w:rPr>
                <w:rFonts w:eastAsia="Calibri"/>
                <w:sz w:val="20"/>
                <w:szCs w:val="20"/>
              </w:rPr>
            </w:pPr>
            <w:r>
              <w:rPr>
                <w:rFonts w:eastAsia="Calibri"/>
                <w:sz w:val="20"/>
                <w:szCs w:val="20"/>
              </w:rPr>
              <w:t>МБДОУ №8 «Гнездышко»</w:t>
            </w:r>
          </w:p>
          <w:p w:rsidR="00AC5D51" w:rsidRPr="00727E86" w:rsidRDefault="00AC5D51" w:rsidP="00EE524E">
            <w:pPr>
              <w:spacing w:line="360" w:lineRule="auto"/>
              <w:jc w:val="center"/>
              <w:rPr>
                <w:rFonts w:eastAsia="Calibri"/>
                <w:sz w:val="20"/>
                <w:szCs w:val="20"/>
              </w:rPr>
            </w:pPr>
            <w:r>
              <w:rPr>
                <w:rFonts w:eastAsia="Calibri"/>
                <w:sz w:val="20"/>
                <w:szCs w:val="20"/>
              </w:rPr>
              <w:t>мл.воспитатель</w:t>
            </w:r>
          </w:p>
        </w:tc>
        <w:tc>
          <w:tcPr>
            <w:tcW w:w="360" w:type="dxa"/>
            <w:shd w:val="clear" w:color="auto" w:fill="auto"/>
          </w:tcPr>
          <w:p w:rsidR="00EE524E" w:rsidRPr="00727E86" w:rsidRDefault="00EE524E" w:rsidP="00EE524E">
            <w:pPr>
              <w:spacing w:line="360" w:lineRule="auto"/>
              <w:jc w:val="center"/>
              <w:rPr>
                <w:rFonts w:eastAsia="Calibri"/>
                <w:sz w:val="20"/>
                <w:szCs w:val="20"/>
              </w:rPr>
            </w:pPr>
            <w:r w:rsidRPr="00727E86">
              <w:rPr>
                <w:rFonts w:eastAsia="Calibri"/>
                <w:sz w:val="20"/>
                <w:szCs w:val="20"/>
              </w:rPr>
              <w:t>2.</w:t>
            </w:r>
          </w:p>
        </w:tc>
        <w:tc>
          <w:tcPr>
            <w:tcW w:w="1260" w:type="dxa"/>
            <w:shd w:val="clear" w:color="auto" w:fill="auto"/>
          </w:tcPr>
          <w:p w:rsidR="00EE524E" w:rsidRPr="00727E86" w:rsidRDefault="00AC5D51" w:rsidP="00EE524E">
            <w:pPr>
              <w:spacing w:line="360" w:lineRule="auto"/>
              <w:jc w:val="center"/>
              <w:rPr>
                <w:rFonts w:eastAsia="Calibri"/>
                <w:sz w:val="20"/>
                <w:szCs w:val="20"/>
              </w:rPr>
            </w:pPr>
            <w:r>
              <w:rPr>
                <w:rFonts w:eastAsia="Calibri"/>
                <w:sz w:val="20"/>
                <w:szCs w:val="20"/>
              </w:rPr>
              <w:t>Шакирова С.К.</w:t>
            </w:r>
          </w:p>
        </w:tc>
        <w:tc>
          <w:tcPr>
            <w:tcW w:w="2091" w:type="dxa"/>
            <w:shd w:val="clear" w:color="auto" w:fill="auto"/>
          </w:tcPr>
          <w:p w:rsidR="00EE524E" w:rsidRPr="00727E86" w:rsidRDefault="00EE524E" w:rsidP="00EE524E">
            <w:pPr>
              <w:jc w:val="center"/>
              <w:rPr>
                <w:rFonts w:eastAsia="Calibri"/>
                <w:sz w:val="20"/>
                <w:szCs w:val="20"/>
              </w:rPr>
            </w:pPr>
            <w:r w:rsidRPr="00727E86">
              <w:rPr>
                <w:rFonts w:eastAsia="Calibri"/>
                <w:sz w:val="20"/>
                <w:szCs w:val="20"/>
              </w:rPr>
              <w:t>Член комиссии</w:t>
            </w:r>
          </w:p>
        </w:tc>
        <w:tc>
          <w:tcPr>
            <w:tcW w:w="1509" w:type="dxa"/>
            <w:shd w:val="clear" w:color="auto" w:fill="auto"/>
          </w:tcPr>
          <w:p w:rsidR="00EE524E" w:rsidRDefault="00AC5D51" w:rsidP="00EE524E">
            <w:pPr>
              <w:jc w:val="center"/>
              <w:rPr>
                <w:rFonts w:eastAsia="Calibri"/>
                <w:sz w:val="20"/>
                <w:szCs w:val="20"/>
              </w:rPr>
            </w:pPr>
            <w:r>
              <w:rPr>
                <w:rFonts w:eastAsia="Calibri"/>
                <w:sz w:val="20"/>
                <w:szCs w:val="20"/>
              </w:rPr>
              <w:t>МБДОУ №8 «Гнездышко</w:t>
            </w:r>
          </w:p>
          <w:p w:rsidR="00AC5D51" w:rsidRPr="00727E86" w:rsidRDefault="00AC5D51" w:rsidP="00EE524E">
            <w:pPr>
              <w:jc w:val="center"/>
              <w:rPr>
                <w:rFonts w:eastAsia="Calibri"/>
                <w:b/>
                <w:sz w:val="20"/>
                <w:szCs w:val="20"/>
              </w:rPr>
            </w:pPr>
            <w:r>
              <w:rPr>
                <w:rFonts w:eastAsia="Calibri"/>
                <w:sz w:val="20"/>
                <w:szCs w:val="20"/>
              </w:rPr>
              <w:t>ст.медсестар</w:t>
            </w:r>
          </w:p>
        </w:tc>
      </w:tr>
      <w:tr w:rsidR="00EE524E" w:rsidRPr="00727E86" w:rsidTr="00AC5D51">
        <w:tc>
          <w:tcPr>
            <w:tcW w:w="425" w:type="dxa"/>
            <w:shd w:val="clear" w:color="auto" w:fill="auto"/>
          </w:tcPr>
          <w:p w:rsidR="00EE524E" w:rsidRPr="00727E86" w:rsidRDefault="00EE524E" w:rsidP="003B6431">
            <w:pPr>
              <w:numPr>
                <w:ilvl w:val="0"/>
                <w:numId w:val="4"/>
              </w:numPr>
              <w:contextualSpacing/>
              <w:jc w:val="center"/>
              <w:rPr>
                <w:rFonts w:eastAsia="Calibri"/>
                <w:b/>
                <w:sz w:val="20"/>
                <w:szCs w:val="20"/>
              </w:rPr>
            </w:pPr>
          </w:p>
        </w:tc>
        <w:tc>
          <w:tcPr>
            <w:tcW w:w="1668" w:type="dxa"/>
            <w:shd w:val="clear" w:color="auto" w:fill="auto"/>
          </w:tcPr>
          <w:p w:rsidR="00EE524E" w:rsidRPr="00727E86" w:rsidRDefault="00AC5D51" w:rsidP="00EE524E">
            <w:pPr>
              <w:spacing w:line="360" w:lineRule="auto"/>
              <w:jc w:val="center"/>
              <w:rPr>
                <w:rFonts w:eastAsia="Calibri"/>
                <w:b/>
                <w:sz w:val="20"/>
                <w:szCs w:val="20"/>
              </w:rPr>
            </w:pPr>
            <w:r>
              <w:rPr>
                <w:rFonts w:eastAsia="Calibri"/>
                <w:b/>
                <w:sz w:val="20"/>
                <w:szCs w:val="20"/>
              </w:rPr>
              <w:t>Вахитова Р.И.</w:t>
            </w:r>
            <w:r w:rsidR="00046614">
              <w:rPr>
                <w:rFonts w:eastAsia="Calibri"/>
                <w:b/>
                <w:sz w:val="20"/>
                <w:szCs w:val="20"/>
              </w:rPr>
              <w:t>.</w:t>
            </w:r>
          </w:p>
          <w:p w:rsidR="00EE524E" w:rsidRPr="00727E86" w:rsidRDefault="00EE524E" w:rsidP="00EE524E">
            <w:pPr>
              <w:spacing w:line="360" w:lineRule="auto"/>
              <w:jc w:val="center"/>
              <w:rPr>
                <w:rFonts w:eastAsia="Calibri"/>
                <w:b/>
                <w:sz w:val="20"/>
                <w:szCs w:val="20"/>
              </w:rPr>
            </w:pPr>
          </w:p>
          <w:p w:rsidR="00EE524E" w:rsidRPr="00727E86" w:rsidRDefault="00EE524E" w:rsidP="00EE524E">
            <w:pPr>
              <w:spacing w:line="360" w:lineRule="auto"/>
              <w:jc w:val="center"/>
              <w:rPr>
                <w:rFonts w:eastAsia="Calibri"/>
                <w:b/>
                <w:sz w:val="20"/>
                <w:szCs w:val="20"/>
              </w:rPr>
            </w:pPr>
          </w:p>
        </w:tc>
        <w:tc>
          <w:tcPr>
            <w:tcW w:w="1615" w:type="dxa"/>
            <w:shd w:val="clear" w:color="auto" w:fill="auto"/>
          </w:tcPr>
          <w:p w:rsidR="00EE524E" w:rsidRPr="00727E86" w:rsidRDefault="00EE524E" w:rsidP="00EE524E">
            <w:pPr>
              <w:spacing w:line="360" w:lineRule="auto"/>
              <w:jc w:val="center"/>
              <w:rPr>
                <w:rFonts w:eastAsia="Calibri"/>
                <w:sz w:val="20"/>
                <w:szCs w:val="20"/>
              </w:rPr>
            </w:pPr>
            <w:r w:rsidRPr="00727E86">
              <w:rPr>
                <w:rFonts w:eastAsia="Calibri"/>
                <w:sz w:val="20"/>
                <w:szCs w:val="20"/>
              </w:rPr>
              <w:t>Член комиссии</w:t>
            </w:r>
          </w:p>
        </w:tc>
        <w:tc>
          <w:tcPr>
            <w:tcW w:w="1620" w:type="dxa"/>
            <w:shd w:val="clear" w:color="auto" w:fill="auto"/>
          </w:tcPr>
          <w:p w:rsidR="00EE524E" w:rsidRDefault="00AC5D51" w:rsidP="00EE524E">
            <w:pPr>
              <w:spacing w:line="360" w:lineRule="auto"/>
              <w:jc w:val="center"/>
              <w:rPr>
                <w:rFonts w:eastAsia="Calibri"/>
                <w:sz w:val="20"/>
                <w:szCs w:val="20"/>
              </w:rPr>
            </w:pPr>
            <w:r>
              <w:rPr>
                <w:rFonts w:eastAsia="Calibri"/>
                <w:sz w:val="20"/>
                <w:szCs w:val="20"/>
              </w:rPr>
              <w:t>МБДОУ №8 «Гнездышко»</w:t>
            </w:r>
          </w:p>
          <w:p w:rsidR="00AC5D51" w:rsidRPr="00727E86" w:rsidRDefault="00AC5D51" w:rsidP="00EE524E">
            <w:pPr>
              <w:spacing w:line="360" w:lineRule="auto"/>
              <w:jc w:val="center"/>
              <w:rPr>
                <w:rFonts w:eastAsia="Calibri"/>
                <w:sz w:val="20"/>
                <w:szCs w:val="20"/>
              </w:rPr>
            </w:pPr>
            <w:r>
              <w:rPr>
                <w:rFonts w:eastAsia="Calibri"/>
                <w:sz w:val="20"/>
                <w:szCs w:val="20"/>
              </w:rPr>
              <w:t>ст.воспитатель</w:t>
            </w:r>
          </w:p>
        </w:tc>
        <w:tc>
          <w:tcPr>
            <w:tcW w:w="360" w:type="dxa"/>
            <w:shd w:val="clear" w:color="auto" w:fill="auto"/>
          </w:tcPr>
          <w:p w:rsidR="00EE524E" w:rsidRPr="00727E86" w:rsidRDefault="00EE524E" w:rsidP="00EE524E">
            <w:pPr>
              <w:spacing w:line="360" w:lineRule="auto"/>
              <w:jc w:val="center"/>
              <w:rPr>
                <w:rFonts w:eastAsia="Calibri"/>
                <w:sz w:val="20"/>
                <w:szCs w:val="20"/>
              </w:rPr>
            </w:pPr>
            <w:r w:rsidRPr="00727E86">
              <w:rPr>
                <w:rFonts w:eastAsia="Calibri"/>
                <w:sz w:val="20"/>
                <w:szCs w:val="20"/>
              </w:rPr>
              <w:t>3.</w:t>
            </w:r>
          </w:p>
        </w:tc>
        <w:tc>
          <w:tcPr>
            <w:tcW w:w="1260" w:type="dxa"/>
            <w:shd w:val="clear" w:color="auto" w:fill="auto"/>
          </w:tcPr>
          <w:p w:rsidR="00EE524E" w:rsidRPr="00727E86" w:rsidRDefault="00AC5D51" w:rsidP="00EE524E">
            <w:pPr>
              <w:spacing w:line="360" w:lineRule="auto"/>
              <w:jc w:val="center"/>
              <w:rPr>
                <w:rFonts w:eastAsia="Calibri"/>
                <w:sz w:val="20"/>
                <w:szCs w:val="20"/>
              </w:rPr>
            </w:pPr>
            <w:r>
              <w:rPr>
                <w:rFonts w:eastAsia="Calibri"/>
                <w:sz w:val="20"/>
                <w:szCs w:val="20"/>
              </w:rPr>
              <w:t>Ганиева Л.Р.</w:t>
            </w:r>
          </w:p>
        </w:tc>
        <w:tc>
          <w:tcPr>
            <w:tcW w:w="2091" w:type="dxa"/>
            <w:shd w:val="clear" w:color="auto" w:fill="auto"/>
          </w:tcPr>
          <w:p w:rsidR="00EE524E" w:rsidRPr="00727E86" w:rsidRDefault="00EE524E" w:rsidP="00EE524E">
            <w:pPr>
              <w:jc w:val="center"/>
              <w:rPr>
                <w:rFonts w:eastAsia="Calibri"/>
                <w:sz w:val="20"/>
                <w:szCs w:val="20"/>
              </w:rPr>
            </w:pPr>
            <w:r w:rsidRPr="00727E86">
              <w:rPr>
                <w:rFonts w:eastAsia="Calibri"/>
                <w:sz w:val="20"/>
                <w:szCs w:val="20"/>
              </w:rPr>
              <w:t>Член комиссии</w:t>
            </w:r>
          </w:p>
        </w:tc>
        <w:tc>
          <w:tcPr>
            <w:tcW w:w="1509" w:type="dxa"/>
            <w:shd w:val="clear" w:color="auto" w:fill="auto"/>
          </w:tcPr>
          <w:p w:rsidR="00EE524E" w:rsidRDefault="00AC5D51" w:rsidP="00EE524E">
            <w:pPr>
              <w:jc w:val="center"/>
              <w:rPr>
                <w:rFonts w:eastAsia="Calibri"/>
                <w:sz w:val="20"/>
                <w:szCs w:val="20"/>
              </w:rPr>
            </w:pPr>
            <w:r>
              <w:rPr>
                <w:rFonts w:eastAsia="Calibri"/>
                <w:sz w:val="20"/>
                <w:szCs w:val="20"/>
              </w:rPr>
              <w:t>МБДОУ №8 «Гнездышко»</w:t>
            </w:r>
          </w:p>
          <w:p w:rsidR="00AC5D51" w:rsidRPr="00727E86" w:rsidRDefault="00AC5D51" w:rsidP="00EE524E">
            <w:pPr>
              <w:jc w:val="center"/>
              <w:rPr>
                <w:rFonts w:eastAsia="Calibri"/>
                <w:b/>
                <w:sz w:val="20"/>
                <w:szCs w:val="20"/>
              </w:rPr>
            </w:pPr>
            <w:r>
              <w:rPr>
                <w:rFonts w:eastAsia="Calibri"/>
                <w:sz w:val="20"/>
                <w:szCs w:val="20"/>
              </w:rPr>
              <w:t>машинист по стирке белья</w:t>
            </w:r>
          </w:p>
        </w:tc>
      </w:tr>
    </w:tbl>
    <w:p w:rsidR="003A547D" w:rsidRPr="003A547D" w:rsidRDefault="00046614" w:rsidP="003A547D">
      <w:pPr>
        <w:spacing w:before="100" w:after="100" w:line="100" w:lineRule="atLeast"/>
        <w:ind w:right="-193"/>
        <w:jc w:val="center"/>
        <w:rPr>
          <w:b/>
          <w:bCs/>
          <w:color w:val="FF0000"/>
        </w:rPr>
      </w:pPr>
      <w:r>
        <w:rPr>
          <w:b/>
          <w:bCs/>
          <w:color w:val="FF0000"/>
        </w:rPr>
        <w:t xml:space="preserve"> </w:t>
      </w:r>
    </w:p>
    <w:p w:rsidR="003A547D" w:rsidRDefault="003A547D" w:rsidP="003A547D">
      <w:pPr>
        <w:spacing w:before="100" w:after="100" w:line="100" w:lineRule="atLeast"/>
        <w:ind w:right="-193"/>
        <w:jc w:val="right"/>
        <w:rPr>
          <w:bCs/>
          <w:i/>
          <w:color w:val="000000"/>
        </w:rPr>
      </w:pPr>
    </w:p>
    <w:p w:rsidR="001C651E" w:rsidRDefault="001C651E"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AC5D51" w:rsidRDefault="00AC5D51" w:rsidP="0042027C">
      <w:pPr>
        <w:spacing w:before="100" w:after="100" w:line="100" w:lineRule="atLeast"/>
        <w:ind w:right="-193"/>
        <w:jc w:val="right"/>
        <w:rPr>
          <w:bCs/>
          <w:i/>
          <w:color w:val="000000"/>
        </w:rPr>
      </w:pPr>
    </w:p>
    <w:p w:rsidR="001C651E" w:rsidRDefault="001C651E" w:rsidP="0042027C">
      <w:pPr>
        <w:spacing w:before="100" w:after="100" w:line="100" w:lineRule="atLeast"/>
        <w:ind w:right="-193"/>
        <w:jc w:val="right"/>
        <w:rPr>
          <w:bCs/>
          <w:i/>
          <w:color w:val="000000"/>
        </w:rPr>
      </w:pPr>
    </w:p>
    <w:p w:rsidR="0042027C" w:rsidRPr="00A72533" w:rsidRDefault="0042027C" w:rsidP="0042027C">
      <w:pPr>
        <w:spacing w:before="100" w:after="100" w:line="100" w:lineRule="atLeast"/>
        <w:ind w:right="-193"/>
        <w:jc w:val="right"/>
        <w:rPr>
          <w:bCs/>
          <w:i/>
          <w:color w:val="000000"/>
        </w:rPr>
      </w:pPr>
      <w:r w:rsidRPr="00A72533">
        <w:rPr>
          <w:bCs/>
          <w:i/>
          <w:color w:val="000000"/>
        </w:rPr>
        <w:t>Приложение №</w:t>
      </w:r>
      <w:r>
        <w:rPr>
          <w:bCs/>
          <w:i/>
          <w:color w:val="000000"/>
        </w:rPr>
        <w:t xml:space="preserve"> 1</w:t>
      </w:r>
      <w:r w:rsidR="003264E5">
        <w:rPr>
          <w:bCs/>
          <w:i/>
          <w:color w:val="000000"/>
        </w:rPr>
        <w:t>1</w:t>
      </w:r>
    </w:p>
    <w:p w:rsidR="0042027C" w:rsidRPr="00A72533" w:rsidRDefault="0042027C" w:rsidP="0042027C">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3A547D" w:rsidRDefault="003A547D" w:rsidP="003A547D">
      <w:pPr>
        <w:jc w:val="right"/>
        <w:rPr>
          <w:b/>
          <w:caps/>
          <w:color w:val="000000"/>
        </w:rPr>
      </w:pPr>
    </w:p>
    <w:p w:rsidR="003A547D" w:rsidRDefault="003A547D" w:rsidP="003A547D">
      <w:pPr>
        <w:jc w:val="right"/>
        <w:rPr>
          <w:b/>
          <w:caps/>
          <w:color w:val="000000"/>
        </w:rPr>
      </w:pPr>
    </w:p>
    <w:p w:rsidR="003A547D" w:rsidRDefault="003A547D" w:rsidP="003A547D">
      <w:pPr>
        <w:jc w:val="center"/>
        <w:rPr>
          <w:b/>
          <w:caps/>
          <w:color w:val="000000"/>
        </w:rPr>
      </w:pPr>
    </w:p>
    <w:p w:rsidR="003A547D" w:rsidRPr="005C0498" w:rsidRDefault="003A547D" w:rsidP="003A547D">
      <w:pPr>
        <w:pStyle w:val="ad"/>
        <w:jc w:val="center"/>
        <w:rPr>
          <w:sz w:val="28"/>
          <w:szCs w:val="28"/>
        </w:rPr>
      </w:pPr>
      <w:r w:rsidRPr="005C0498">
        <w:rPr>
          <w:b/>
          <w:bCs/>
          <w:spacing w:val="-3"/>
          <w:sz w:val="28"/>
          <w:szCs w:val="28"/>
        </w:rPr>
        <w:t>Перечень должностей с ненормированным рабочим днем</w:t>
      </w:r>
      <w:r w:rsidRPr="005C0498">
        <w:rPr>
          <w:sz w:val="28"/>
          <w:szCs w:val="28"/>
        </w:rPr>
        <w:t xml:space="preserve"> </w:t>
      </w:r>
    </w:p>
    <w:p w:rsidR="003A547D" w:rsidRPr="005C0498" w:rsidRDefault="003A547D" w:rsidP="003A547D">
      <w:pPr>
        <w:pStyle w:val="ad"/>
        <w:jc w:val="center"/>
        <w:rPr>
          <w:b/>
          <w:bCs/>
          <w:spacing w:val="-3"/>
          <w:sz w:val="28"/>
          <w:szCs w:val="28"/>
        </w:rPr>
      </w:pPr>
      <w:r w:rsidRPr="005C0498">
        <w:rPr>
          <w:b/>
          <w:bCs/>
          <w:spacing w:val="-3"/>
          <w:sz w:val="28"/>
          <w:szCs w:val="28"/>
        </w:rPr>
        <w:t>по условиям трудового договора,</w:t>
      </w:r>
    </w:p>
    <w:p w:rsidR="003A547D" w:rsidRPr="005C0498" w:rsidRDefault="003A547D" w:rsidP="003A547D">
      <w:pPr>
        <w:pStyle w:val="ad"/>
        <w:jc w:val="center"/>
        <w:rPr>
          <w:b/>
          <w:bCs/>
          <w:sz w:val="28"/>
          <w:szCs w:val="28"/>
        </w:rPr>
      </w:pPr>
      <w:r w:rsidRPr="005C0498">
        <w:rPr>
          <w:b/>
          <w:bCs/>
          <w:spacing w:val="-3"/>
          <w:sz w:val="28"/>
          <w:szCs w:val="28"/>
        </w:rPr>
        <w:t xml:space="preserve">работа в которых </w:t>
      </w:r>
      <w:r w:rsidRPr="005C0498">
        <w:rPr>
          <w:b/>
          <w:bCs/>
          <w:sz w:val="28"/>
          <w:szCs w:val="28"/>
        </w:rPr>
        <w:t xml:space="preserve">дает право на ежегодный </w:t>
      </w:r>
    </w:p>
    <w:p w:rsidR="003A547D" w:rsidRPr="005C0498" w:rsidRDefault="003A547D" w:rsidP="003A547D">
      <w:pPr>
        <w:pStyle w:val="ad"/>
        <w:jc w:val="center"/>
        <w:rPr>
          <w:b/>
          <w:bCs/>
          <w:sz w:val="28"/>
          <w:szCs w:val="28"/>
        </w:rPr>
      </w:pPr>
      <w:r w:rsidRPr="005C0498">
        <w:rPr>
          <w:b/>
          <w:bCs/>
          <w:sz w:val="28"/>
          <w:szCs w:val="28"/>
        </w:rPr>
        <w:t>дополнительный оплачиваемый отпуск</w:t>
      </w:r>
    </w:p>
    <w:tbl>
      <w:tblPr>
        <w:tblpPr w:leftFromText="180" w:rightFromText="180" w:vertAnchor="text" w:horzAnchor="margin" w:tblpY="782"/>
        <w:tblW w:w="9264" w:type="dxa"/>
        <w:tblLayout w:type="fixed"/>
        <w:tblCellMar>
          <w:left w:w="40" w:type="dxa"/>
          <w:right w:w="40" w:type="dxa"/>
        </w:tblCellMar>
        <w:tblLook w:val="0000"/>
      </w:tblPr>
      <w:tblGrid>
        <w:gridCol w:w="4646"/>
        <w:gridCol w:w="4618"/>
      </w:tblGrid>
      <w:tr w:rsidR="003A547D" w:rsidRPr="00D32646" w:rsidTr="009C2AB1">
        <w:trPr>
          <w:trHeight w:hRule="exact" w:val="724"/>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3A547D" w:rsidRPr="00FE5EE6" w:rsidRDefault="003A547D" w:rsidP="009C2AB1">
            <w:pPr>
              <w:pStyle w:val="ad"/>
              <w:rPr>
                <w:bCs/>
              </w:rPr>
            </w:pPr>
            <w:r w:rsidRPr="00FE5EE6">
              <w:rPr>
                <w:bCs/>
              </w:rPr>
              <w:t>Должность</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3A547D" w:rsidRPr="00FE5EE6" w:rsidRDefault="003A547D" w:rsidP="009C2AB1">
            <w:pPr>
              <w:pStyle w:val="ad"/>
              <w:rPr>
                <w:bCs/>
              </w:rPr>
            </w:pPr>
            <w:r w:rsidRPr="00FE5EE6">
              <w:rPr>
                <w:bCs/>
              </w:rPr>
              <w:t>Количество дней</w:t>
            </w:r>
            <w:r w:rsidRPr="00D32646">
              <w:rPr>
                <w:bCs/>
              </w:rPr>
              <w:t xml:space="preserve"> </w:t>
            </w:r>
            <w:r>
              <w:rPr>
                <w:bCs/>
              </w:rPr>
              <w:t>ежегодного дополнительного оплачиваемого</w:t>
            </w:r>
            <w:r w:rsidRPr="00D32646">
              <w:rPr>
                <w:bCs/>
              </w:rPr>
              <w:t xml:space="preserve"> отпуск</w:t>
            </w:r>
            <w:r>
              <w:rPr>
                <w:bCs/>
              </w:rPr>
              <w:t>а</w:t>
            </w:r>
          </w:p>
        </w:tc>
      </w:tr>
      <w:tr w:rsidR="003A547D" w:rsidRPr="00D32646" w:rsidTr="003A547D">
        <w:trPr>
          <w:trHeight w:hRule="exact" w:val="711"/>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3A547D" w:rsidRPr="00AC5D51" w:rsidRDefault="00AC5D51" w:rsidP="009C2AB1">
            <w:pPr>
              <w:pStyle w:val="ad"/>
            </w:pPr>
            <w:r w:rsidRPr="00AC5D51">
              <w:t>Заведующий</w:t>
            </w:r>
          </w:p>
          <w:p w:rsidR="00AC5D51" w:rsidRPr="00AC5D51" w:rsidRDefault="00AC5D51" w:rsidP="009C2AB1">
            <w:pPr>
              <w:pStyle w:val="ad"/>
            </w:pP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AC5D51" w:rsidRPr="00AC5D51" w:rsidRDefault="003A547D" w:rsidP="009C2AB1">
            <w:pPr>
              <w:pStyle w:val="ad"/>
              <w:jc w:val="center"/>
            </w:pPr>
            <w:r w:rsidRPr="00AC5D51">
              <w:t>3 календарных дня</w:t>
            </w:r>
          </w:p>
          <w:p w:rsidR="003A547D" w:rsidRPr="00AC5D51" w:rsidRDefault="003A547D" w:rsidP="009C2AB1">
            <w:pPr>
              <w:pStyle w:val="ad"/>
              <w:jc w:val="center"/>
            </w:pPr>
          </w:p>
        </w:tc>
      </w:tr>
      <w:tr w:rsidR="003A547D" w:rsidRPr="00D32646" w:rsidTr="003A547D">
        <w:trPr>
          <w:trHeight w:hRule="exact" w:val="789"/>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3A547D" w:rsidRPr="00AC5D51" w:rsidRDefault="00AC5D51" w:rsidP="009C2AB1">
            <w:pPr>
              <w:pStyle w:val="ad"/>
              <w:rPr>
                <w:spacing w:val="-2"/>
              </w:rPr>
            </w:pPr>
            <w:r w:rsidRPr="00AC5D51">
              <w:rPr>
                <w:spacing w:val="-2"/>
              </w:rPr>
              <w:t>З</w:t>
            </w:r>
            <w:r w:rsidR="003A547D" w:rsidRPr="00AC5D51">
              <w:rPr>
                <w:spacing w:val="-2"/>
              </w:rPr>
              <w:t>аведующий хозяйством</w:t>
            </w:r>
          </w:p>
          <w:p w:rsidR="003A547D" w:rsidRPr="00AC5D51" w:rsidRDefault="003A547D" w:rsidP="009C2AB1">
            <w:pPr>
              <w:pStyle w:val="ad"/>
              <w:rPr>
                <w:spacing w:val="-2"/>
              </w:rPr>
            </w:pPr>
          </w:p>
          <w:p w:rsidR="003A547D" w:rsidRPr="00AC5D51" w:rsidRDefault="003A547D" w:rsidP="009C2AB1">
            <w:pPr>
              <w:pStyle w:val="ad"/>
            </w:pP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3A547D" w:rsidRPr="00AC5D51" w:rsidRDefault="00423D94" w:rsidP="009C2AB1">
            <w:pPr>
              <w:jc w:val="center"/>
            </w:pPr>
            <w:r w:rsidRPr="00AC5D51">
              <w:t>3 календарных дня</w:t>
            </w:r>
          </w:p>
        </w:tc>
      </w:tr>
      <w:tr w:rsidR="00423D94" w:rsidRPr="00D32646" w:rsidTr="003A547D">
        <w:trPr>
          <w:trHeight w:hRule="exact" w:val="789"/>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423D94" w:rsidRPr="00AC5D51" w:rsidRDefault="00423D94" w:rsidP="009C2AB1">
            <w:pPr>
              <w:pStyle w:val="ad"/>
              <w:rPr>
                <w:spacing w:val="-2"/>
              </w:rPr>
            </w:pPr>
            <w:r>
              <w:rPr>
                <w:spacing w:val="-2"/>
              </w:rPr>
              <w:t>Старший воспитатель</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423D94" w:rsidRPr="00AC5D51" w:rsidRDefault="00423D94" w:rsidP="009C2AB1">
            <w:pPr>
              <w:jc w:val="center"/>
            </w:pPr>
            <w:r w:rsidRPr="00AC5D51">
              <w:t>3 календарных дня</w:t>
            </w:r>
          </w:p>
        </w:tc>
      </w:tr>
    </w:tbl>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5C0498" w:rsidRDefault="005C0498" w:rsidP="003A547D">
      <w:pPr>
        <w:pStyle w:val="ad"/>
        <w:jc w:val="both"/>
        <w:rPr>
          <w:bCs/>
        </w:rPr>
      </w:pPr>
    </w:p>
    <w:p w:rsidR="005C0498" w:rsidRDefault="005C0498" w:rsidP="003A547D">
      <w:pPr>
        <w:pStyle w:val="ad"/>
        <w:jc w:val="both"/>
        <w:rPr>
          <w:bCs/>
        </w:rPr>
      </w:pPr>
    </w:p>
    <w:p w:rsidR="001E44F4" w:rsidRDefault="001E44F4" w:rsidP="003A547D">
      <w:pPr>
        <w:pStyle w:val="ad"/>
        <w:jc w:val="both"/>
        <w:rPr>
          <w:bCs/>
        </w:rPr>
      </w:pPr>
    </w:p>
    <w:p w:rsidR="001E44F4" w:rsidRDefault="001E44F4" w:rsidP="003A547D">
      <w:pPr>
        <w:pStyle w:val="ad"/>
        <w:jc w:val="both"/>
        <w:rPr>
          <w:bCs/>
        </w:rPr>
      </w:pPr>
    </w:p>
    <w:p w:rsidR="001E44F4" w:rsidRDefault="001E44F4" w:rsidP="003A547D">
      <w:pPr>
        <w:pStyle w:val="ad"/>
        <w:jc w:val="both"/>
        <w:rPr>
          <w:bCs/>
        </w:rPr>
      </w:pPr>
    </w:p>
    <w:p w:rsidR="001E44F4" w:rsidRDefault="001E44F4" w:rsidP="003A547D">
      <w:pPr>
        <w:pStyle w:val="ad"/>
        <w:jc w:val="both"/>
        <w:rPr>
          <w:bCs/>
        </w:rPr>
      </w:pPr>
    </w:p>
    <w:p w:rsidR="003A547D" w:rsidRDefault="003A547D" w:rsidP="003A547D">
      <w:pPr>
        <w:pStyle w:val="ad"/>
        <w:jc w:val="both"/>
        <w:rPr>
          <w:spacing w:val="-2"/>
        </w:rPr>
      </w:pPr>
      <w:r w:rsidRPr="00D32646">
        <w:rPr>
          <w:bCs/>
        </w:rPr>
        <w:t xml:space="preserve">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w:t>
      </w:r>
      <w:r>
        <w:rPr>
          <w:bCs/>
        </w:rPr>
        <w:t>профсоюзным комитетом</w:t>
      </w:r>
      <w:r w:rsidRPr="00D32646">
        <w:rPr>
          <w:bCs/>
        </w:rPr>
        <w:t>. Р</w:t>
      </w:r>
      <w:r w:rsidRPr="00D32646">
        <w:t>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r>
        <w:t xml:space="preserve"> </w:t>
      </w:r>
      <w:r w:rsidRPr="00D32646">
        <w:rPr>
          <w:spacing w:val="-1"/>
        </w:rPr>
        <w:t>Допол</w:t>
      </w:r>
      <w:r>
        <w:rPr>
          <w:spacing w:val="-1"/>
        </w:rPr>
        <w:t>нительный отпуск присоединяется</w:t>
      </w:r>
      <w:r w:rsidRPr="00D32646">
        <w:rPr>
          <w:spacing w:val="-1"/>
        </w:rPr>
        <w:t xml:space="preserve"> к очередному отпуску с учетом режима работы </w:t>
      </w:r>
      <w:r w:rsidRPr="00D32646">
        <w:rPr>
          <w:spacing w:val="-2"/>
        </w:rPr>
        <w:t>учреждения.</w:t>
      </w: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42027C" w:rsidRPr="00F86F86" w:rsidRDefault="0042027C" w:rsidP="00423D94">
      <w:pPr>
        <w:rPr>
          <w:b/>
          <w:color w:val="FF0000"/>
        </w:rPr>
      </w:pPr>
    </w:p>
    <w:p w:rsidR="0042027C" w:rsidRPr="00A72533" w:rsidRDefault="0042027C" w:rsidP="0042027C">
      <w:pPr>
        <w:spacing w:before="100" w:after="100" w:line="100" w:lineRule="atLeast"/>
        <w:ind w:right="-193"/>
        <w:jc w:val="right"/>
        <w:rPr>
          <w:bCs/>
          <w:i/>
          <w:color w:val="000000"/>
        </w:rPr>
      </w:pPr>
      <w:r>
        <w:rPr>
          <w:color w:val="000000"/>
        </w:rPr>
        <w:t xml:space="preserve">  </w:t>
      </w:r>
      <w:r w:rsidRPr="00A72533">
        <w:rPr>
          <w:bCs/>
          <w:i/>
          <w:color w:val="000000"/>
        </w:rPr>
        <w:t>Приложение №</w:t>
      </w:r>
      <w:r w:rsidR="00E86DE7">
        <w:rPr>
          <w:bCs/>
          <w:i/>
          <w:color w:val="000000"/>
        </w:rPr>
        <w:t>13</w:t>
      </w:r>
    </w:p>
    <w:tbl>
      <w:tblPr>
        <w:tblW w:w="0" w:type="auto"/>
        <w:tblLook w:val="00A0"/>
      </w:tblPr>
      <w:tblGrid>
        <w:gridCol w:w="5240"/>
        <w:gridCol w:w="4671"/>
      </w:tblGrid>
      <w:tr w:rsidR="00AC5D51" w:rsidRPr="00037FDB" w:rsidTr="00AC5D51">
        <w:tc>
          <w:tcPr>
            <w:tcW w:w="5240" w:type="dxa"/>
          </w:tcPr>
          <w:p w:rsidR="00AC5D51" w:rsidRPr="00037FDB" w:rsidRDefault="00AC5D51" w:rsidP="00AC5D51">
            <w:pPr>
              <w:pStyle w:val="ad"/>
              <w:ind w:firstLine="567"/>
            </w:pPr>
            <w:r w:rsidRPr="00037FDB">
              <w:t xml:space="preserve">«СОГЛАСОВАНО» </w:t>
            </w:r>
          </w:p>
          <w:p w:rsidR="00AC5D51" w:rsidRPr="00037FDB" w:rsidRDefault="00AC5D51" w:rsidP="00AC5D51">
            <w:pPr>
              <w:pStyle w:val="ad"/>
              <w:ind w:firstLine="567"/>
            </w:pPr>
            <w:r w:rsidRPr="00037FDB">
              <w:t>Профсоюзный комитет</w:t>
            </w:r>
          </w:p>
          <w:p w:rsidR="00AC5D51" w:rsidRPr="00037FDB" w:rsidRDefault="00AC5D51" w:rsidP="00AC5D51">
            <w:pPr>
              <w:pStyle w:val="ad"/>
              <w:ind w:firstLine="567"/>
              <w:rPr>
                <w:iCs/>
              </w:rPr>
            </w:pPr>
            <w:r>
              <w:rPr>
                <w:iCs/>
              </w:rPr>
              <w:t>МБДОУ № 8»Гнездышко»г. Азнакаево</w:t>
            </w:r>
          </w:p>
          <w:p w:rsidR="00AC5D51" w:rsidRPr="00037FDB" w:rsidRDefault="00AC5D51" w:rsidP="00AC5D51">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AC5D51" w:rsidRDefault="00AC5D51" w:rsidP="00AC5D51">
            <w:pPr>
              <w:pStyle w:val="ad"/>
              <w:ind w:firstLine="567"/>
            </w:pPr>
            <w:r w:rsidRPr="00037FDB">
              <w:t>Председатель профкома</w:t>
            </w:r>
          </w:p>
          <w:p w:rsidR="00AC5D51" w:rsidRDefault="00AC5D51" w:rsidP="00AC5D51">
            <w:pPr>
              <w:pStyle w:val="ad"/>
              <w:ind w:firstLine="567"/>
            </w:pPr>
            <w:r>
              <w:t>____________</w:t>
            </w:r>
            <w:r w:rsidRPr="00037FDB">
              <w:rPr>
                <w:iCs/>
              </w:rPr>
              <w:t>(</w:t>
            </w:r>
            <w:r>
              <w:rPr>
                <w:iCs/>
              </w:rPr>
              <w:t>Зиганшина Г.А.)</w:t>
            </w:r>
          </w:p>
          <w:p w:rsidR="00AC5D51" w:rsidRPr="00037FDB" w:rsidRDefault="00AC5D51" w:rsidP="00AC5D51">
            <w:pPr>
              <w:pStyle w:val="ad"/>
              <w:ind w:firstLine="567"/>
              <w:rPr>
                <w:iCs/>
              </w:rPr>
            </w:pPr>
            <w:r w:rsidRPr="00037FDB">
              <w:rPr>
                <w:iCs/>
              </w:rPr>
              <w:t xml:space="preserve">(подпись)   </w:t>
            </w:r>
            <w:r w:rsidRPr="00037FDB">
              <w:rPr>
                <w:iCs/>
              </w:rPr>
              <w:tab/>
            </w:r>
          </w:p>
          <w:p w:rsidR="00AC5D51" w:rsidRPr="00037FDB" w:rsidRDefault="00AC5D51" w:rsidP="00AC5D51">
            <w:pPr>
              <w:pStyle w:val="ad"/>
              <w:ind w:firstLine="567"/>
              <w:rPr>
                <w:spacing w:val="-10"/>
              </w:rPr>
            </w:pPr>
          </w:p>
        </w:tc>
        <w:tc>
          <w:tcPr>
            <w:tcW w:w="4671" w:type="dxa"/>
          </w:tcPr>
          <w:p w:rsidR="00AC5D51" w:rsidRPr="00037FDB" w:rsidRDefault="00AC5D51" w:rsidP="00AC5D51">
            <w:pPr>
              <w:pStyle w:val="ad"/>
            </w:pPr>
            <w:r w:rsidRPr="00037FDB">
              <w:t>«УТВЕРЖДАЮ»</w:t>
            </w:r>
          </w:p>
          <w:p w:rsidR="00AC5D51" w:rsidRPr="00037FDB" w:rsidRDefault="00AC5D51" w:rsidP="00AC5D51">
            <w:pPr>
              <w:pStyle w:val="ad"/>
            </w:pPr>
            <w:r>
              <w:t>Заведующий</w:t>
            </w:r>
          </w:p>
          <w:p w:rsidR="00AC5D51" w:rsidRPr="00037FDB" w:rsidRDefault="00AC5D51" w:rsidP="00AC5D51">
            <w:pPr>
              <w:pStyle w:val="ad"/>
              <w:rPr>
                <w:iCs/>
              </w:rPr>
            </w:pPr>
            <w:r>
              <w:rPr>
                <w:iCs/>
              </w:rPr>
              <w:t>МБДОУ № 8 «Гнездышко» г. Азнакаево</w:t>
            </w:r>
          </w:p>
          <w:p w:rsidR="00AC5D51" w:rsidRDefault="00AC5D51" w:rsidP="00AC5D51">
            <w:pPr>
              <w:pStyle w:val="ad"/>
            </w:pPr>
            <w:r w:rsidRPr="00037FDB">
              <w:t>Приказ от</w:t>
            </w:r>
            <w:r w:rsidRPr="001C651E">
              <w:rPr>
                <w:u w:val="single"/>
              </w:rPr>
              <w:tab/>
            </w:r>
            <w:r>
              <w:rPr>
                <w:u w:val="single"/>
              </w:rPr>
              <w:t>______</w:t>
            </w:r>
            <w:r>
              <w:t xml:space="preserve">  </w:t>
            </w:r>
            <w:r w:rsidRPr="00037FDB">
              <w:t>№ ____</w:t>
            </w:r>
          </w:p>
          <w:p w:rsidR="00AC5D51" w:rsidRPr="00037FDB" w:rsidRDefault="00AC5D51" w:rsidP="00AC5D51">
            <w:pPr>
              <w:pStyle w:val="ad"/>
            </w:pPr>
            <w:r>
              <w:t>____________(Ф.Н.Мустакимова)</w:t>
            </w:r>
          </w:p>
          <w:p w:rsidR="00AC5D51" w:rsidRPr="00037FDB" w:rsidRDefault="00AC5D51" w:rsidP="00AC5D51">
            <w:pPr>
              <w:pStyle w:val="ad"/>
              <w:rPr>
                <w:iCs/>
              </w:rPr>
            </w:pPr>
            <w:r>
              <w:rPr>
                <w:iCs/>
              </w:rPr>
              <w:t xml:space="preserve">           (</w:t>
            </w:r>
            <w:r w:rsidRPr="00037FDB">
              <w:rPr>
                <w:iCs/>
              </w:rPr>
              <w:t xml:space="preserve">подпись)   </w:t>
            </w:r>
          </w:p>
          <w:p w:rsidR="00AC5D51" w:rsidRPr="00037FDB" w:rsidRDefault="00AC5D51" w:rsidP="00AC5D51">
            <w:pPr>
              <w:pStyle w:val="ad"/>
              <w:ind w:firstLine="567"/>
            </w:pPr>
          </w:p>
          <w:p w:rsidR="00AC5D51" w:rsidRPr="00037FDB" w:rsidRDefault="00AC5D51" w:rsidP="00AC5D51">
            <w:pPr>
              <w:pStyle w:val="ad"/>
              <w:ind w:firstLine="567"/>
            </w:pPr>
            <w:r w:rsidRPr="00037FDB">
              <w:t>м.п.</w:t>
            </w:r>
          </w:p>
          <w:p w:rsidR="00AC5D51" w:rsidRPr="00037FDB" w:rsidRDefault="00AC5D51" w:rsidP="00AC5D51">
            <w:pPr>
              <w:pStyle w:val="ad"/>
              <w:ind w:firstLine="567"/>
            </w:pPr>
          </w:p>
        </w:tc>
      </w:tr>
    </w:tbl>
    <w:p w:rsidR="0042027C" w:rsidRDefault="0042027C" w:rsidP="0042027C">
      <w:pPr>
        <w:widowControl w:val="0"/>
        <w:shd w:val="clear" w:color="auto" w:fill="FFFFFF"/>
        <w:tabs>
          <w:tab w:val="left" w:pos="782"/>
        </w:tabs>
        <w:autoSpaceDE w:val="0"/>
        <w:autoSpaceDN w:val="0"/>
        <w:adjustRightInd w:val="0"/>
        <w:ind w:left="284"/>
        <w:jc w:val="both"/>
        <w:rPr>
          <w:color w:val="000000"/>
        </w:rPr>
      </w:pPr>
    </w:p>
    <w:p w:rsidR="0042027C" w:rsidRPr="00F86F86" w:rsidRDefault="0042027C" w:rsidP="0042027C">
      <w:pPr>
        <w:widowControl w:val="0"/>
        <w:shd w:val="clear" w:color="auto" w:fill="FFFFFF"/>
        <w:tabs>
          <w:tab w:val="left" w:pos="782"/>
        </w:tabs>
        <w:autoSpaceDE w:val="0"/>
        <w:autoSpaceDN w:val="0"/>
        <w:adjustRightInd w:val="0"/>
        <w:ind w:left="284"/>
        <w:jc w:val="both"/>
        <w:rPr>
          <w:b/>
          <w:color w:val="000000"/>
          <w:sz w:val="28"/>
          <w:szCs w:val="28"/>
          <w:lang w:val="tt-RU"/>
        </w:rPr>
      </w:pPr>
      <w:r w:rsidRPr="00BF17D7">
        <w:rPr>
          <w:b/>
          <w:color w:val="000000"/>
        </w:rPr>
        <w:t xml:space="preserve">                  </w:t>
      </w:r>
      <w:r w:rsidRPr="00F86F86">
        <w:rPr>
          <w:b/>
          <w:color w:val="000000"/>
          <w:sz w:val="28"/>
          <w:szCs w:val="28"/>
        </w:rPr>
        <w:t xml:space="preserve">Положение об условиях оплаты труда работников </w:t>
      </w:r>
    </w:p>
    <w:p w:rsidR="0042027C" w:rsidRPr="00AC5D51" w:rsidRDefault="0042027C" w:rsidP="0042027C">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sidRPr="00AC5D51">
        <w:rPr>
          <w:b/>
          <w:bCs/>
        </w:rPr>
        <w:t>МБ</w:t>
      </w:r>
      <w:r w:rsidR="00F86F86" w:rsidRPr="00AC5D51">
        <w:rPr>
          <w:b/>
          <w:bCs/>
        </w:rPr>
        <w:t>ДОУ</w:t>
      </w:r>
      <w:r w:rsidRPr="00AC5D51">
        <w:rPr>
          <w:b/>
          <w:bCs/>
        </w:rPr>
        <w:t xml:space="preserve"> №</w:t>
      </w:r>
      <w:r w:rsidR="00AC5D51" w:rsidRPr="00AC5D51">
        <w:rPr>
          <w:b/>
          <w:bCs/>
        </w:rPr>
        <w:t>8»Гнездышко»</w:t>
      </w:r>
      <w:r w:rsidRPr="00AC5D51">
        <w:rPr>
          <w:b/>
          <w:bCs/>
        </w:rPr>
        <w:t xml:space="preserve"> г.Азнакаево</w:t>
      </w:r>
    </w:p>
    <w:p w:rsidR="0042027C" w:rsidRPr="00AC5D51" w:rsidRDefault="0042027C" w:rsidP="0042027C">
      <w:pPr>
        <w:jc w:val="center"/>
        <w:rPr>
          <w:b/>
          <w:caps/>
        </w:rPr>
      </w:pPr>
    </w:p>
    <w:p w:rsidR="00F86F86" w:rsidRPr="00AC5D51" w:rsidRDefault="00F86F86" w:rsidP="00F86F86">
      <w:pPr>
        <w:pStyle w:val="1"/>
        <w:rPr>
          <w:sz w:val="20"/>
        </w:rPr>
      </w:pPr>
      <w:bookmarkStart w:id="204" w:name="sub_101"/>
      <w:r w:rsidRPr="00AC5D51">
        <w:rPr>
          <w:sz w:val="20"/>
        </w:rPr>
        <w:t>1. Общие положения.</w:t>
      </w:r>
    </w:p>
    <w:bookmarkEnd w:id="204"/>
    <w:p w:rsidR="00F86F86" w:rsidRPr="00F86F86" w:rsidRDefault="00F86F86" w:rsidP="00F86F86">
      <w:pPr>
        <w:ind w:firstLine="708"/>
        <w:jc w:val="both"/>
        <w:rPr>
          <w:sz w:val="20"/>
          <w:szCs w:val="20"/>
        </w:rPr>
      </w:pPr>
      <w:r w:rsidRPr="00AC5D51">
        <w:rPr>
          <w:sz w:val="20"/>
          <w:szCs w:val="20"/>
        </w:rPr>
        <w:t xml:space="preserve">1.1. Настоящее Положение об условиях оплаты труда работников дошкольного образовательного  учреждения </w:t>
      </w:r>
      <w:r w:rsidR="00AC5D51" w:rsidRPr="00AC5D51">
        <w:rPr>
          <w:sz w:val="20"/>
          <w:szCs w:val="20"/>
        </w:rPr>
        <w:t xml:space="preserve">МБДОУ «Детский сад комбинированного вида №8 «Гнездышко»  </w:t>
      </w:r>
      <w:r w:rsidRPr="00AC5D51">
        <w:rPr>
          <w:sz w:val="20"/>
          <w:szCs w:val="20"/>
        </w:rPr>
        <w:t xml:space="preserve"> г. Азнакаево РТ</w:t>
      </w:r>
      <w:r w:rsidRPr="00F86F86">
        <w:rPr>
          <w:sz w:val="20"/>
          <w:szCs w:val="20"/>
        </w:rPr>
        <w:t xml:space="preserve">   (далее - Положение) разработано в соответствии:</w:t>
      </w:r>
    </w:p>
    <w:p w:rsidR="00F86F86" w:rsidRPr="00F86F86" w:rsidRDefault="00F86F86" w:rsidP="00F86F86">
      <w:pPr>
        <w:pStyle w:val="ad"/>
        <w:ind w:firstLine="567"/>
        <w:jc w:val="both"/>
        <w:rPr>
          <w:sz w:val="20"/>
          <w:szCs w:val="20"/>
        </w:rPr>
      </w:pPr>
      <w:r w:rsidRPr="00F86F86">
        <w:rPr>
          <w:sz w:val="20"/>
          <w:szCs w:val="20"/>
        </w:rPr>
        <w:t>- Трудовым Кодексом Российской Федерации;</w:t>
      </w:r>
    </w:p>
    <w:p w:rsidR="00F86F86" w:rsidRPr="00F86F86" w:rsidRDefault="00F86F86" w:rsidP="00F86F86">
      <w:pPr>
        <w:pStyle w:val="ad"/>
        <w:ind w:firstLine="567"/>
        <w:jc w:val="both"/>
        <w:rPr>
          <w:sz w:val="20"/>
          <w:szCs w:val="20"/>
        </w:rPr>
      </w:pPr>
      <w:r w:rsidRPr="00F86F86">
        <w:rPr>
          <w:sz w:val="20"/>
          <w:szCs w:val="20"/>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w:t>
      </w:r>
      <w:r w:rsidR="00E86DE7">
        <w:rPr>
          <w:sz w:val="20"/>
          <w:szCs w:val="20"/>
        </w:rPr>
        <w:t>13</w:t>
      </w:r>
      <w:r w:rsidRPr="00F86F86">
        <w:rPr>
          <w:sz w:val="20"/>
          <w:szCs w:val="20"/>
        </w:rPr>
        <w:t xml:space="preserve">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F86F86" w:rsidRPr="00F86F86" w:rsidRDefault="00F86F86" w:rsidP="00F86F86">
      <w:pPr>
        <w:pStyle w:val="ad"/>
        <w:ind w:firstLine="567"/>
        <w:jc w:val="both"/>
        <w:rPr>
          <w:sz w:val="20"/>
          <w:szCs w:val="20"/>
        </w:rPr>
      </w:pPr>
      <w:r w:rsidRPr="00F86F86">
        <w:rPr>
          <w:sz w:val="20"/>
          <w:szCs w:val="20"/>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w:t>
      </w:r>
      <w:r w:rsidR="00E86DE7">
        <w:rPr>
          <w:sz w:val="20"/>
          <w:szCs w:val="20"/>
        </w:rPr>
        <w:t>13</w:t>
      </w:r>
      <w:r w:rsidRPr="00F86F86">
        <w:rPr>
          <w:sz w:val="20"/>
          <w:szCs w:val="20"/>
        </w:rPr>
        <w:t xml:space="preserve">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F86F86" w:rsidRPr="00F86F86" w:rsidRDefault="00F86F86" w:rsidP="00F86F86">
      <w:pPr>
        <w:ind w:firstLine="708"/>
        <w:jc w:val="both"/>
        <w:rPr>
          <w:sz w:val="20"/>
          <w:szCs w:val="20"/>
        </w:rPr>
      </w:pPr>
      <w:r w:rsidRPr="00F86F86">
        <w:rPr>
          <w:sz w:val="20"/>
          <w:szCs w:val="20"/>
        </w:rPr>
        <w:t>- Постановлением Исполнительного комитета А</w:t>
      </w:r>
      <w:r>
        <w:rPr>
          <w:sz w:val="20"/>
          <w:szCs w:val="20"/>
        </w:rPr>
        <w:t>знакаевского</w:t>
      </w:r>
      <w:r w:rsidRPr="00F86F86">
        <w:rPr>
          <w:sz w:val="20"/>
          <w:szCs w:val="20"/>
        </w:rPr>
        <w:t xml:space="preserve"> муниципального района</w:t>
      </w:r>
      <w:r w:rsidR="006E7008">
        <w:rPr>
          <w:sz w:val="20"/>
          <w:szCs w:val="20"/>
        </w:rPr>
        <w:t xml:space="preserve"> № 149 от </w:t>
      </w:r>
      <w:r w:rsidR="00E86DE7">
        <w:rPr>
          <w:sz w:val="20"/>
          <w:szCs w:val="20"/>
        </w:rPr>
        <w:t>13</w:t>
      </w:r>
      <w:r w:rsidR="006E7008">
        <w:rPr>
          <w:sz w:val="20"/>
          <w:szCs w:val="20"/>
        </w:rPr>
        <w:t>.05.2020г., изменениями: № 178 от 16.06.2020г., № 18 от 08.02.2021 г.</w:t>
      </w:r>
      <w:r w:rsidRPr="00F86F86">
        <w:rPr>
          <w:sz w:val="20"/>
          <w:szCs w:val="20"/>
        </w:rPr>
        <w:t>;</w:t>
      </w:r>
    </w:p>
    <w:p w:rsidR="00F86F86" w:rsidRPr="00F86F86" w:rsidRDefault="00F86F86" w:rsidP="00F86F86">
      <w:pPr>
        <w:jc w:val="both"/>
        <w:rPr>
          <w:sz w:val="20"/>
          <w:szCs w:val="20"/>
        </w:rPr>
      </w:pPr>
      <w:r w:rsidRPr="00F86F86">
        <w:rPr>
          <w:sz w:val="20"/>
          <w:szCs w:val="20"/>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F86F86" w:rsidRPr="00F86F86" w:rsidRDefault="00F86F86" w:rsidP="00F86F86">
      <w:pPr>
        <w:ind w:firstLine="720"/>
        <w:jc w:val="both"/>
        <w:rPr>
          <w:sz w:val="20"/>
          <w:szCs w:val="20"/>
        </w:rPr>
      </w:pPr>
      <w:r w:rsidRPr="00F86F86">
        <w:rPr>
          <w:sz w:val="20"/>
          <w:szCs w:val="20"/>
        </w:rPr>
        <w:t>1.2. В настоящем Положении используются следующие понятия и определения:</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система оплаты труда</w:t>
      </w:r>
      <w:r w:rsidRPr="00F86F86">
        <w:rPr>
          <w:rFonts w:ascii="Times New Roman" w:hAnsi="Times New Roman" w:cs="Times New Roman"/>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базовый оклад</w:t>
      </w:r>
      <w:r w:rsidRPr="00F86F86">
        <w:rPr>
          <w:rFonts w:ascii="Times New Roman" w:hAnsi="Times New Roman" w:cs="Times New Roman"/>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должностной оклад</w:t>
      </w:r>
      <w:r w:rsidRPr="00F86F86">
        <w:rPr>
          <w:rFonts w:ascii="Times New Roman" w:hAnsi="Times New Roman" w:cs="Times New Roman"/>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заработная плата</w:t>
      </w:r>
      <w:r w:rsidRPr="00F86F86">
        <w:rPr>
          <w:rFonts w:ascii="Times New Roman" w:hAnsi="Times New Roman" w:cs="Times New Roman"/>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выплаты компенсационного характера</w:t>
      </w:r>
      <w:r w:rsidRPr="00F86F86">
        <w:rPr>
          <w:rFonts w:ascii="Times New Roman" w:hAnsi="Times New Roman" w:cs="Times New Roman"/>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выплаты стимулирующего характера</w:t>
      </w:r>
      <w:r w:rsidRPr="00F86F86">
        <w:rPr>
          <w:rFonts w:ascii="Times New Roman" w:hAnsi="Times New Roman" w:cs="Times New Roman"/>
        </w:rPr>
        <w:t xml:space="preserve"> – доплаты и надбавки стимулирующего характера, премии и иные поощрительные выплаты.</w:t>
      </w:r>
    </w:p>
    <w:p w:rsidR="00F86F86" w:rsidRPr="00F86F86" w:rsidRDefault="00F86F86" w:rsidP="00F86F86">
      <w:pPr>
        <w:pStyle w:val="ConsPlusNormal"/>
        <w:ind w:firstLine="567"/>
        <w:jc w:val="both"/>
        <w:outlineLvl w:val="1"/>
        <w:rPr>
          <w:rFonts w:ascii="Times New Roman" w:hAnsi="Times New Roman" w:cs="Times New Roman"/>
        </w:rPr>
      </w:pPr>
      <w:r w:rsidRPr="00F86F86">
        <w:rPr>
          <w:rFonts w:ascii="Times New Roman" w:hAnsi="Times New Roman"/>
        </w:rPr>
        <w:t xml:space="preserve">1.3. </w:t>
      </w:r>
      <w:r w:rsidRPr="00F86F86">
        <w:rPr>
          <w:rFonts w:ascii="Times New Roman" w:hAnsi="Times New Roman" w:cs="Times New Roman"/>
        </w:rPr>
        <w:t>Заработная плата (оплата труда работника) работников  дошкольной образовательной организации (далее – МБДОУ) определяется исходя из:</w:t>
      </w:r>
    </w:p>
    <w:p w:rsidR="00F86F86" w:rsidRPr="00F86F86" w:rsidRDefault="00F86F86" w:rsidP="00F86F86">
      <w:pPr>
        <w:pStyle w:val="ConsPlusNormal"/>
        <w:ind w:left="709" w:firstLine="0"/>
        <w:jc w:val="both"/>
        <w:rPr>
          <w:rFonts w:ascii="Times New Roman" w:hAnsi="Times New Roman" w:cs="Times New Roman"/>
        </w:rPr>
      </w:pPr>
      <w:r w:rsidRPr="00F86F86">
        <w:rPr>
          <w:rFonts w:ascii="Times New Roman" w:hAnsi="Times New Roman" w:cs="Times New Roman"/>
        </w:rPr>
        <w:t>- должностных окладов;</w:t>
      </w:r>
    </w:p>
    <w:p w:rsidR="00F86F86" w:rsidRPr="00F86F86" w:rsidRDefault="00F86F86" w:rsidP="00F86F86">
      <w:pPr>
        <w:pStyle w:val="ConsPlusNormal"/>
        <w:ind w:left="709" w:firstLine="0"/>
        <w:jc w:val="both"/>
        <w:rPr>
          <w:rFonts w:ascii="Times New Roman" w:hAnsi="Times New Roman" w:cs="Times New Roman"/>
        </w:rPr>
      </w:pPr>
      <w:r w:rsidRPr="00F86F86">
        <w:rPr>
          <w:rFonts w:ascii="Times New Roman" w:hAnsi="Times New Roman" w:cs="Times New Roman"/>
        </w:rPr>
        <w:t>- выплат компенсационного характера;</w:t>
      </w:r>
    </w:p>
    <w:p w:rsidR="00F86F86" w:rsidRPr="00F86F86" w:rsidRDefault="00F86F86" w:rsidP="00F86F86">
      <w:pPr>
        <w:ind w:firstLine="720"/>
        <w:jc w:val="both"/>
        <w:rPr>
          <w:sz w:val="20"/>
          <w:szCs w:val="20"/>
        </w:rPr>
      </w:pPr>
      <w:r w:rsidRPr="00F86F86">
        <w:rPr>
          <w:sz w:val="20"/>
          <w:szCs w:val="20"/>
        </w:rPr>
        <w:t>- выплат стимулирующего характера.</w:t>
      </w:r>
    </w:p>
    <w:p w:rsidR="00F86F86" w:rsidRPr="00F86F86" w:rsidRDefault="00F86F86" w:rsidP="00F86F86">
      <w:pPr>
        <w:pStyle w:val="ConsPlusNormal"/>
        <w:ind w:firstLine="426"/>
        <w:jc w:val="both"/>
        <w:rPr>
          <w:rFonts w:ascii="Times New Roman" w:hAnsi="Times New Roman" w:cs="Times New Roman"/>
        </w:rPr>
      </w:pPr>
      <w:r w:rsidRPr="00F86F86">
        <w:rPr>
          <w:rFonts w:ascii="Times New Roman" w:hAnsi="Times New Roman" w:cs="Times New Roman"/>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F86F86" w:rsidRPr="00F86F86" w:rsidRDefault="00F86F86" w:rsidP="00F86F86">
      <w:pPr>
        <w:pStyle w:val="ConsPlusNormal"/>
        <w:ind w:firstLine="426"/>
        <w:jc w:val="both"/>
        <w:rPr>
          <w:rFonts w:ascii="Times New Roman" w:hAnsi="Times New Roman" w:cs="Times New Roman"/>
        </w:rPr>
      </w:pPr>
      <w:r w:rsidRPr="00F86F86">
        <w:rPr>
          <w:rFonts w:ascii="Times New Roman" w:hAnsi="Times New Roman" w:cs="Times New Roman"/>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F86F86" w:rsidRPr="00F86F86" w:rsidRDefault="00F86F86" w:rsidP="00F86F86">
      <w:pPr>
        <w:pStyle w:val="ConsPlusNormal"/>
        <w:ind w:firstLine="426"/>
        <w:jc w:val="both"/>
        <w:rPr>
          <w:rFonts w:ascii="Times New Roman" w:hAnsi="Times New Roman" w:cs="Times New Roman"/>
        </w:rPr>
      </w:pPr>
      <w:r w:rsidRPr="00F86F86">
        <w:rPr>
          <w:rFonts w:ascii="Times New Roman" w:hAnsi="Times New Roman" w:cs="Times New Roman"/>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F86F86" w:rsidRPr="00F86F86" w:rsidRDefault="00F86F86" w:rsidP="00F86F86">
      <w:pPr>
        <w:pStyle w:val="ConsPlusNormal"/>
        <w:ind w:firstLine="426"/>
        <w:jc w:val="both"/>
        <w:rPr>
          <w:rStyle w:val="af0"/>
          <w:rFonts w:ascii="Times New Roman" w:hAnsi="Times New Roman"/>
          <w:i w:val="0"/>
          <w:color w:val="FF0000"/>
        </w:rPr>
      </w:pPr>
      <w:r w:rsidRPr="00F86F86">
        <w:rPr>
          <w:rFonts w:ascii="Times New Roman" w:hAnsi="Times New Roman" w:cs="Times New Roman"/>
        </w:rPr>
        <w:t>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утверждается по согласованию с профсоюзным комитетом.</w:t>
      </w:r>
      <w:r w:rsidRPr="00F86F86">
        <w:rPr>
          <w:rFonts w:ascii="Times New Roman" w:hAnsi="Times New Roman"/>
        </w:rPr>
        <w:t xml:space="preserve"> </w:t>
      </w:r>
    </w:p>
    <w:p w:rsidR="00F86F86" w:rsidRPr="00F86F86" w:rsidRDefault="00F86F86" w:rsidP="00F86F86">
      <w:pPr>
        <w:jc w:val="both"/>
        <w:rPr>
          <w:sz w:val="20"/>
          <w:szCs w:val="20"/>
        </w:rPr>
      </w:pPr>
    </w:p>
    <w:p w:rsidR="00F86F86" w:rsidRPr="00F86F86" w:rsidRDefault="00F86F86" w:rsidP="00F86F86">
      <w:pPr>
        <w:pStyle w:val="1"/>
        <w:ind w:hanging="142"/>
        <w:rPr>
          <w:sz w:val="20"/>
        </w:rPr>
      </w:pPr>
      <w:bookmarkStart w:id="205" w:name="sub_104"/>
      <w:r w:rsidRPr="00F86F86">
        <w:rPr>
          <w:sz w:val="20"/>
        </w:rPr>
        <w:t>2. Норма часов за базовую ставку заработной платы (базовый оклад) работников дошкольного образования.</w:t>
      </w:r>
    </w:p>
    <w:p w:rsidR="00F86F86" w:rsidRPr="00F86F86" w:rsidRDefault="00F86F86" w:rsidP="00F86F86">
      <w:pPr>
        <w:ind w:firstLine="708"/>
        <w:jc w:val="both"/>
        <w:rPr>
          <w:sz w:val="20"/>
          <w:szCs w:val="20"/>
        </w:rPr>
      </w:pPr>
      <w:bookmarkStart w:id="206" w:name="sub_41"/>
      <w:bookmarkEnd w:id="205"/>
      <w:r w:rsidRPr="00F86F86">
        <w:rPr>
          <w:sz w:val="20"/>
          <w:szCs w:val="20"/>
        </w:rPr>
        <w:t>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w:t>
      </w:r>
      <w:r w:rsidR="00E86DE7">
        <w:rPr>
          <w:sz w:val="20"/>
          <w:szCs w:val="20"/>
        </w:rPr>
        <w:t>13</w:t>
      </w:r>
      <w:r w:rsidRPr="00F86F86">
        <w:rPr>
          <w:sz w:val="20"/>
          <w:szCs w:val="20"/>
        </w:rPr>
        <w:t xml:space="preserve">.2014г.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207" w:name="sub_42"/>
      <w:bookmarkEnd w:id="206"/>
    </w:p>
    <w:p w:rsidR="00F86F86" w:rsidRPr="006E7008" w:rsidRDefault="00F86F86" w:rsidP="00F86F86">
      <w:pPr>
        <w:ind w:firstLine="708"/>
        <w:jc w:val="both"/>
        <w:rPr>
          <w:iCs/>
        </w:rPr>
      </w:pPr>
      <w:r w:rsidRPr="00F86F86">
        <w:rPr>
          <w:sz w:val="20"/>
          <w:szCs w:val="20"/>
        </w:rPr>
        <w:t xml:space="preserve">2.2. Продолжительность рабочего времени </w:t>
      </w:r>
      <w:r w:rsidRPr="006E7008">
        <w:rPr>
          <w:sz w:val="20"/>
          <w:szCs w:val="20"/>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bookmarkEnd w:id="207"/>
    <w:p w:rsidR="00F86F86" w:rsidRPr="00F86F86" w:rsidRDefault="00F86F86" w:rsidP="00F86F86">
      <w:pPr>
        <w:jc w:val="both"/>
        <w:rPr>
          <w:sz w:val="20"/>
          <w:szCs w:val="20"/>
        </w:rPr>
      </w:pPr>
    </w:p>
    <w:p w:rsidR="00F86F86" w:rsidRPr="00F86F86" w:rsidRDefault="00F86F86" w:rsidP="00F86F86">
      <w:pPr>
        <w:pStyle w:val="1"/>
        <w:rPr>
          <w:sz w:val="20"/>
        </w:rPr>
      </w:pPr>
      <w:bookmarkStart w:id="208" w:name="sub_106"/>
      <w:r w:rsidRPr="00F86F86">
        <w:rPr>
          <w:sz w:val="20"/>
        </w:rPr>
        <w:t>3. Порядок формирования должностных окладов работников дошкольной образовательной организации.</w:t>
      </w:r>
    </w:p>
    <w:p w:rsidR="00F86F86" w:rsidRPr="006E7008" w:rsidRDefault="00F86F86" w:rsidP="00F86F86">
      <w:pPr>
        <w:pStyle w:val="ad"/>
        <w:ind w:firstLine="567"/>
        <w:jc w:val="both"/>
        <w:rPr>
          <w:sz w:val="20"/>
          <w:szCs w:val="20"/>
        </w:rPr>
      </w:pPr>
      <w:bookmarkStart w:id="209" w:name="sub_61"/>
      <w:bookmarkEnd w:id="208"/>
      <w:r w:rsidRPr="00F86F86">
        <w:rPr>
          <w:sz w:val="20"/>
          <w:szCs w:val="20"/>
        </w:rPr>
        <w:t xml:space="preserve">3.1. </w:t>
      </w:r>
      <w:r w:rsidRPr="006E7008">
        <w:rPr>
          <w:sz w:val="20"/>
          <w:szCs w:val="20"/>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F86F86" w:rsidRPr="00F86F86" w:rsidRDefault="00F86F86" w:rsidP="00F86F86">
      <w:pPr>
        <w:tabs>
          <w:tab w:val="left" w:pos="10065"/>
        </w:tabs>
        <w:ind w:firstLine="567"/>
        <w:contextualSpacing/>
        <w:jc w:val="both"/>
        <w:rPr>
          <w:sz w:val="20"/>
          <w:szCs w:val="20"/>
        </w:rPr>
      </w:pPr>
      <w:r w:rsidRPr="006E7008">
        <w:rPr>
          <w:i/>
          <w:iCs/>
        </w:rPr>
        <w:t xml:space="preserve">3.2. </w:t>
      </w:r>
      <w:r w:rsidRPr="00F86F86">
        <w:rPr>
          <w:sz w:val="20"/>
          <w:szCs w:val="20"/>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F86F86" w:rsidRPr="00F86F86" w:rsidRDefault="00F86F86" w:rsidP="00F86F86">
      <w:pPr>
        <w:tabs>
          <w:tab w:val="left" w:pos="10065"/>
        </w:tabs>
        <w:ind w:firstLine="567"/>
        <w:contextualSpacing/>
        <w:jc w:val="both"/>
        <w:rPr>
          <w:sz w:val="20"/>
          <w:szCs w:val="20"/>
        </w:rPr>
      </w:pPr>
      <w:r w:rsidRPr="00F86F86">
        <w:rPr>
          <w:sz w:val="20"/>
          <w:szCs w:val="20"/>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F86F86" w:rsidRPr="00F86F86" w:rsidRDefault="00F86F86" w:rsidP="00F86F86">
      <w:pPr>
        <w:tabs>
          <w:tab w:val="left" w:pos="10065"/>
        </w:tabs>
        <w:ind w:firstLine="709"/>
        <w:contextualSpacing/>
        <w:jc w:val="both"/>
        <w:rPr>
          <w:sz w:val="20"/>
          <w:szCs w:val="20"/>
        </w:rPr>
      </w:pPr>
    </w:p>
    <w:p w:rsidR="00F86F86" w:rsidRPr="006E7008" w:rsidRDefault="00F86F86" w:rsidP="006E7008">
      <w:pPr>
        <w:tabs>
          <w:tab w:val="left" w:pos="10065"/>
        </w:tabs>
        <w:ind w:firstLine="567"/>
        <w:contextualSpacing/>
        <w:jc w:val="center"/>
        <w:rPr>
          <w:b/>
          <w:sz w:val="20"/>
          <w:szCs w:val="20"/>
        </w:rPr>
      </w:pPr>
      <w:r w:rsidRPr="006E7008">
        <w:rPr>
          <w:b/>
          <w:sz w:val="20"/>
          <w:szCs w:val="20"/>
        </w:rPr>
        <w:t>4. Компенсационные выплаты.</w:t>
      </w:r>
    </w:p>
    <w:p w:rsidR="00F86F86" w:rsidRPr="00F86F86" w:rsidRDefault="00F86F86" w:rsidP="006E7008">
      <w:pPr>
        <w:tabs>
          <w:tab w:val="left" w:pos="10065"/>
        </w:tabs>
        <w:ind w:firstLine="567"/>
        <w:contextualSpacing/>
        <w:jc w:val="both"/>
        <w:rPr>
          <w:sz w:val="20"/>
          <w:szCs w:val="20"/>
          <w:u w:val="single"/>
        </w:rPr>
      </w:pPr>
      <w:r w:rsidRPr="006E7008">
        <w:rPr>
          <w:sz w:val="20"/>
          <w:szCs w:val="20"/>
        </w:rPr>
        <w:t>4.1.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w:t>
      </w:r>
      <w:r w:rsidRPr="00F86F86">
        <w:rPr>
          <w:sz w:val="20"/>
          <w:szCs w:val="20"/>
          <w:u w:val="single"/>
        </w:rPr>
        <w:t xml:space="preserve"> организациях.</w:t>
      </w:r>
    </w:p>
    <w:p w:rsidR="00F86F86" w:rsidRPr="00F86F86" w:rsidRDefault="00F86F86" w:rsidP="00F86F86">
      <w:pPr>
        <w:ind w:firstLine="567"/>
        <w:jc w:val="both"/>
        <w:outlineLvl w:val="0"/>
        <w:rPr>
          <w:sz w:val="20"/>
          <w:szCs w:val="20"/>
        </w:rPr>
      </w:pPr>
      <w:r w:rsidRPr="00F86F86">
        <w:rPr>
          <w:sz w:val="20"/>
          <w:szCs w:val="20"/>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F86F86" w:rsidRPr="00F86F86" w:rsidRDefault="00F86F86" w:rsidP="00F86F86">
      <w:pPr>
        <w:ind w:firstLine="567"/>
        <w:jc w:val="both"/>
        <w:outlineLvl w:val="0"/>
        <w:rPr>
          <w:sz w:val="20"/>
          <w:szCs w:val="20"/>
        </w:rPr>
      </w:pPr>
      <w:r w:rsidRPr="00F86F86">
        <w:rPr>
          <w:sz w:val="20"/>
          <w:szCs w:val="20"/>
        </w:rPr>
        <w:t>- выплаты специалистам за работу в сельской местности;</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работникам, занятым на работах с вредными и (или) опасными условиями труда;</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4.1.</w:t>
      </w:r>
      <w:r w:rsidR="00AC5D51">
        <w:rPr>
          <w:rFonts w:ascii="Times New Roman" w:hAnsi="Times New Roman" w:cs="Times New Roman"/>
        </w:rPr>
        <w:t>2</w:t>
      </w:r>
      <w:r w:rsidRPr="00F86F86">
        <w:rPr>
          <w:rFonts w:ascii="Times New Roman" w:hAnsi="Times New Roman" w:cs="Times New Roman"/>
        </w:rPr>
        <w:t>.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4.1.</w:t>
      </w:r>
      <w:r w:rsidR="00AC5D51">
        <w:rPr>
          <w:rFonts w:ascii="Times New Roman" w:hAnsi="Times New Roman" w:cs="Times New Roman"/>
        </w:rPr>
        <w:t>3</w:t>
      </w:r>
      <w:r w:rsidRPr="00F86F86">
        <w:rPr>
          <w:rFonts w:ascii="Times New Roman" w:hAnsi="Times New Roman" w:cs="Times New Roman"/>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F86F86" w:rsidRPr="006E7008" w:rsidRDefault="00F86F86" w:rsidP="00F86F86">
      <w:pPr>
        <w:pStyle w:val="ad"/>
        <w:ind w:firstLine="284"/>
        <w:jc w:val="both"/>
        <w:rPr>
          <w:kern w:val="1"/>
          <w:sz w:val="20"/>
          <w:szCs w:val="20"/>
          <w:lang w:eastAsia="ar-SA"/>
        </w:rPr>
      </w:pPr>
      <w:r w:rsidRPr="006E7008">
        <w:rPr>
          <w:kern w:val="1"/>
          <w:sz w:val="20"/>
          <w:szCs w:val="20"/>
          <w:lang w:eastAsia="ar-SA"/>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F86F86" w:rsidRPr="00F86F86" w:rsidRDefault="00F86F86" w:rsidP="00F86F86">
      <w:pPr>
        <w:pStyle w:val="ad"/>
        <w:ind w:firstLine="567"/>
        <w:jc w:val="both"/>
        <w:rPr>
          <w:sz w:val="20"/>
          <w:szCs w:val="20"/>
        </w:rPr>
      </w:pPr>
      <w:r w:rsidRPr="006E7008">
        <w:rPr>
          <w:kern w:val="1"/>
          <w:sz w:val="20"/>
          <w:szCs w:val="20"/>
          <w:lang w:eastAsia="ar-SA"/>
        </w:rPr>
        <w:t>4.1.</w:t>
      </w:r>
      <w:r w:rsidR="00AC5D51">
        <w:rPr>
          <w:kern w:val="1"/>
          <w:sz w:val="20"/>
          <w:szCs w:val="20"/>
          <w:lang w:eastAsia="ar-SA"/>
        </w:rPr>
        <w:t>4</w:t>
      </w:r>
      <w:r w:rsidRPr="006E7008">
        <w:rPr>
          <w:i/>
          <w:iCs/>
          <w:sz w:val="22"/>
          <w:szCs w:val="22"/>
        </w:rPr>
        <w:t>.</w:t>
      </w:r>
      <w:r w:rsidRPr="00F86F86">
        <w:rPr>
          <w:rStyle w:val="af0"/>
          <w:sz w:val="20"/>
          <w:szCs w:val="20"/>
        </w:rPr>
        <w:t xml:space="preserve"> </w:t>
      </w:r>
      <w:r w:rsidRPr="00F86F86">
        <w:rPr>
          <w:sz w:val="20"/>
          <w:szCs w:val="20"/>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4.1.</w:t>
      </w:r>
      <w:r w:rsidR="00AC5D51">
        <w:rPr>
          <w:rFonts w:ascii="Times New Roman" w:hAnsi="Times New Roman" w:cs="Times New Roman"/>
        </w:rPr>
        <w:t>5</w:t>
      </w:r>
      <w:r w:rsidRPr="00F86F86">
        <w:rPr>
          <w:rFonts w:ascii="Times New Roman" w:hAnsi="Times New Roman" w:cs="Times New Roman"/>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F86F86" w:rsidRPr="006E7008" w:rsidRDefault="00F86F86" w:rsidP="00F86F86">
      <w:pPr>
        <w:pStyle w:val="ConsPlusNormal"/>
        <w:ind w:firstLine="284"/>
        <w:jc w:val="both"/>
        <w:rPr>
          <w:rFonts w:ascii="Times New Roman" w:hAnsi="Times New Roman" w:cs="Times New Roman"/>
        </w:rPr>
      </w:pPr>
      <w:r w:rsidRPr="006E7008">
        <w:rPr>
          <w:rFonts w:ascii="Times New Roman" w:hAnsi="Times New Roman" w:cs="Times New Roman"/>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F86F86" w:rsidRPr="00F86F86" w:rsidRDefault="00F86F86" w:rsidP="00F86F86">
      <w:pPr>
        <w:pStyle w:val="ConsPlusNormal"/>
        <w:ind w:firstLine="567"/>
        <w:jc w:val="both"/>
        <w:rPr>
          <w:rStyle w:val="af0"/>
          <w:rFonts w:ascii="Times New Roman" w:hAnsi="Times New Roman"/>
          <w:i w:val="0"/>
        </w:rPr>
      </w:pPr>
      <w:r w:rsidRPr="006E7008">
        <w:rPr>
          <w:rFonts w:ascii="Times New Roman" w:hAnsi="Times New Roman" w:cs="Times New Roman"/>
        </w:rPr>
        <w:t>4.1.</w:t>
      </w:r>
      <w:r w:rsidR="00AC5D51">
        <w:rPr>
          <w:rFonts w:ascii="Times New Roman" w:hAnsi="Times New Roman" w:cs="Times New Roman"/>
        </w:rPr>
        <w:t>6</w:t>
      </w:r>
      <w:r w:rsidRPr="006E7008">
        <w:rPr>
          <w:rFonts w:ascii="Times New Roman" w:hAnsi="Times New Roman" w:cs="Times New Roman"/>
        </w:rPr>
        <w:t xml:space="preserve">. </w:t>
      </w:r>
      <w:r w:rsidRPr="00F86F86">
        <w:rPr>
          <w:rFonts w:ascii="Times New Roman" w:hAnsi="Times New Roman" w:cs="Times New Roman"/>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4.1.</w:t>
      </w:r>
      <w:r w:rsidR="00AC5D51">
        <w:rPr>
          <w:rFonts w:ascii="Times New Roman" w:hAnsi="Times New Roman" w:cs="Times New Roman"/>
        </w:rPr>
        <w:t>7</w:t>
      </w:r>
      <w:r w:rsidRPr="00F86F86">
        <w:rPr>
          <w:rFonts w:ascii="Times New Roman" w:hAnsi="Times New Roman" w:cs="Times New Roman"/>
        </w:rPr>
        <w:t>.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4.1.</w:t>
      </w:r>
      <w:r w:rsidR="00AC5D51">
        <w:rPr>
          <w:rFonts w:ascii="Times New Roman" w:hAnsi="Times New Roman" w:cs="Times New Roman"/>
        </w:rPr>
        <w:t>8</w:t>
      </w:r>
      <w:r w:rsidRPr="00F86F86">
        <w:rPr>
          <w:rFonts w:ascii="Times New Roman" w:hAnsi="Times New Roman" w:cs="Times New Roman"/>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w:t>
      </w:r>
      <w:r w:rsidR="006E7008">
        <w:rPr>
          <w:rFonts w:ascii="Times New Roman" w:hAnsi="Times New Roman" w:cs="Times New Roman"/>
        </w:rPr>
        <w:t>профсоюзным комитетом</w:t>
      </w:r>
      <w:r w:rsidRPr="00F86F86">
        <w:rPr>
          <w:rFonts w:ascii="Times New Roman" w:hAnsi="Times New Roman" w:cs="Times New Roman"/>
        </w:rPr>
        <w:t>.</w:t>
      </w:r>
    </w:p>
    <w:p w:rsidR="00F86F86" w:rsidRPr="00F86F86" w:rsidRDefault="00F86F86" w:rsidP="00F86F86">
      <w:pPr>
        <w:ind w:firstLine="708"/>
        <w:jc w:val="both"/>
        <w:rPr>
          <w:rFonts w:eastAsia="Calibri"/>
          <w:bCs/>
          <w:sz w:val="20"/>
          <w:szCs w:val="20"/>
        </w:rPr>
      </w:pPr>
      <w:r w:rsidRPr="006E7008">
        <w:rPr>
          <w:kern w:val="1"/>
          <w:sz w:val="20"/>
          <w:szCs w:val="20"/>
          <w:lang w:eastAsia="ar-SA"/>
        </w:rPr>
        <w:t>4.2.</w:t>
      </w:r>
      <w:r w:rsidRPr="00F86F86">
        <w:rPr>
          <w:sz w:val="20"/>
          <w:szCs w:val="20"/>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F86F86">
        <w:rPr>
          <w:rFonts w:eastAsia="Calibri"/>
          <w:sz w:val="20"/>
          <w:szCs w:val="20"/>
          <w:u w:val="single"/>
        </w:rPr>
        <w:t xml:space="preserve"> общеотраслевых </w:t>
      </w:r>
      <w:r w:rsidRPr="00F86F86">
        <w:rPr>
          <w:rFonts w:eastAsia="Calibri"/>
          <w:bCs/>
          <w:sz w:val="20"/>
          <w:szCs w:val="20"/>
          <w:u w:val="single"/>
        </w:rPr>
        <w:t>профессий рабочих, общеотраслевых должностей руководителей, специалистов и служащих образовательных организаций</w:t>
      </w:r>
      <w:r w:rsidRPr="00F86F86">
        <w:rPr>
          <w:rFonts w:eastAsia="Calibri"/>
          <w:bCs/>
          <w:sz w:val="20"/>
          <w:szCs w:val="20"/>
        </w:rPr>
        <w:t xml:space="preserve">. </w:t>
      </w:r>
    </w:p>
    <w:p w:rsidR="00F86F86" w:rsidRPr="00F86F86" w:rsidRDefault="00F86F86" w:rsidP="00F86F86">
      <w:pPr>
        <w:ind w:firstLine="709"/>
        <w:jc w:val="both"/>
        <w:rPr>
          <w:rFonts w:eastAsia="Calibri"/>
          <w:sz w:val="20"/>
          <w:szCs w:val="20"/>
        </w:rPr>
      </w:pPr>
      <w:r w:rsidRPr="00F86F86">
        <w:rPr>
          <w:rFonts w:eastAsia="Calibri"/>
          <w:bCs/>
          <w:sz w:val="20"/>
          <w:szCs w:val="20"/>
        </w:rPr>
        <w:t xml:space="preserve">4.2.1. </w:t>
      </w:r>
      <w:r w:rsidRPr="00F86F86">
        <w:rPr>
          <w:rFonts w:eastAsia="Calibri"/>
          <w:sz w:val="20"/>
          <w:szCs w:val="20"/>
        </w:rPr>
        <w:t xml:space="preserve">К выплатам компенсационного характера, осуществляемым работникам </w:t>
      </w:r>
      <w:r w:rsidRPr="00F86F86">
        <w:rPr>
          <w:sz w:val="20"/>
          <w:szCs w:val="20"/>
        </w:rPr>
        <w:t>профессиональных квалификационных групп</w:t>
      </w:r>
      <w:r w:rsidRPr="00F86F86">
        <w:rPr>
          <w:rFonts w:eastAsia="Calibri"/>
          <w:sz w:val="20"/>
          <w:szCs w:val="20"/>
        </w:rPr>
        <w:t xml:space="preserve"> общеотраслевых </w:t>
      </w:r>
      <w:r w:rsidRPr="00F86F86">
        <w:rPr>
          <w:rFonts w:eastAsia="Calibri"/>
          <w:bCs/>
          <w:sz w:val="20"/>
          <w:szCs w:val="20"/>
        </w:rPr>
        <w:t>профессий рабочих, общеотраслевых должностей руководителей, специалистов и служащих образовательных организаций</w:t>
      </w:r>
      <w:r w:rsidRPr="00F86F86">
        <w:rPr>
          <w:rFonts w:eastAsia="Calibri"/>
          <w:sz w:val="20"/>
          <w:szCs w:val="20"/>
        </w:rPr>
        <w:t>, относятся:</w:t>
      </w:r>
    </w:p>
    <w:p w:rsidR="00F86F86" w:rsidRPr="00F86F86" w:rsidRDefault="00F86F86" w:rsidP="00F86F86">
      <w:pPr>
        <w:ind w:firstLine="284"/>
        <w:jc w:val="both"/>
        <w:rPr>
          <w:rFonts w:eastAsia="Calibri"/>
          <w:sz w:val="20"/>
          <w:szCs w:val="20"/>
        </w:rPr>
      </w:pPr>
      <w:r w:rsidRPr="00F86F86">
        <w:rPr>
          <w:rFonts w:eastAsia="Calibri"/>
          <w:sz w:val="20"/>
          <w:szCs w:val="20"/>
        </w:rPr>
        <w:t>- выплаты работникам, занятым на работах с вредными и (или) опасными условиями труда;</w:t>
      </w:r>
    </w:p>
    <w:p w:rsidR="00F86F86" w:rsidRPr="00F86F86" w:rsidRDefault="00F86F86" w:rsidP="00F86F86">
      <w:pPr>
        <w:ind w:firstLine="284"/>
        <w:jc w:val="both"/>
        <w:rPr>
          <w:rFonts w:eastAsia="Calibri"/>
          <w:sz w:val="20"/>
          <w:szCs w:val="20"/>
        </w:rPr>
      </w:pPr>
      <w:r w:rsidRPr="00F86F86">
        <w:rPr>
          <w:rFonts w:eastAsia="Calibri"/>
          <w:sz w:val="20"/>
          <w:szCs w:val="20"/>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F86" w:rsidRPr="00F86F86" w:rsidRDefault="00F86F86" w:rsidP="00F86F86">
      <w:pPr>
        <w:ind w:firstLine="567"/>
        <w:jc w:val="both"/>
        <w:rPr>
          <w:rFonts w:eastAsia="Calibri"/>
          <w:sz w:val="20"/>
          <w:szCs w:val="20"/>
        </w:rPr>
      </w:pPr>
      <w:r w:rsidRPr="00F86F86">
        <w:rPr>
          <w:rFonts w:eastAsia="Calibri"/>
          <w:sz w:val="20"/>
          <w:szCs w:val="20"/>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F86F86" w:rsidRPr="00F86F86" w:rsidRDefault="00F86F86" w:rsidP="00F86F86">
      <w:pPr>
        <w:ind w:firstLine="567"/>
        <w:jc w:val="both"/>
        <w:rPr>
          <w:rFonts w:eastAsia="Calibri"/>
          <w:sz w:val="20"/>
          <w:szCs w:val="20"/>
        </w:rPr>
      </w:pPr>
      <w:r w:rsidRPr="00F86F86">
        <w:rPr>
          <w:rFonts w:eastAsia="Calibri"/>
          <w:sz w:val="20"/>
          <w:szCs w:val="20"/>
        </w:rPr>
        <w:t>4.2.3. Выплаты за работу в условиях, отклоняющихся от нормальных, устанавливаются в следующих размерах:</w:t>
      </w:r>
    </w:p>
    <w:p w:rsidR="00F86F86" w:rsidRPr="00F86F86" w:rsidRDefault="00F86F86" w:rsidP="00F86F86">
      <w:pPr>
        <w:ind w:firstLine="284"/>
        <w:jc w:val="both"/>
        <w:rPr>
          <w:rFonts w:eastAsia="Calibri"/>
          <w:sz w:val="20"/>
          <w:szCs w:val="20"/>
        </w:rPr>
      </w:pPr>
      <w:r w:rsidRPr="00F86F86">
        <w:rPr>
          <w:rFonts w:eastAsia="Calibri"/>
          <w:sz w:val="20"/>
          <w:szCs w:val="20"/>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F86F86" w:rsidRPr="00F86F86" w:rsidRDefault="00F86F86" w:rsidP="00F86F86">
      <w:pPr>
        <w:ind w:firstLine="284"/>
        <w:jc w:val="both"/>
        <w:rPr>
          <w:rFonts w:eastAsia="Calibri"/>
          <w:sz w:val="20"/>
          <w:szCs w:val="20"/>
        </w:rPr>
      </w:pPr>
      <w:r w:rsidRPr="00F86F86">
        <w:rPr>
          <w:rFonts w:eastAsia="Calibri"/>
          <w:sz w:val="20"/>
          <w:szCs w:val="20"/>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F86F86" w:rsidRPr="00F86F86" w:rsidRDefault="00F86F86" w:rsidP="00F86F86">
      <w:pPr>
        <w:ind w:firstLine="284"/>
        <w:jc w:val="both"/>
        <w:rPr>
          <w:rFonts w:eastAsia="Calibri"/>
          <w:sz w:val="20"/>
          <w:szCs w:val="20"/>
        </w:rPr>
      </w:pPr>
      <w:r w:rsidRPr="00F86F86">
        <w:rPr>
          <w:rFonts w:eastAsia="Calibri"/>
          <w:sz w:val="20"/>
          <w:szCs w:val="20"/>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F86F86" w:rsidRPr="00F86F86" w:rsidRDefault="00F86F86" w:rsidP="00F86F86">
      <w:pPr>
        <w:ind w:firstLine="284"/>
        <w:jc w:val="both"/>
        <w:rPr>
          <w:rFonts w:eastAsia="Calibri"/>
          <w:sz w:val="20"/>
          <w:szCs w:val="20"/>
        </w:rPr>
      </w:pPr>
      <w:r w:rsidRPr="00F86F86">
        <w:rPr>
          <w:rFonts w:eastAsia="Calibri"/>
          <w:sz w:val="20"/>
          <w:szCs w:val="20"/>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86F86" w:rsidRPr="00F86F86" w:rsidRDefault="00F86F86" w:rsidP="00F86F86">
      <w:pPr>
        <w:ind w:firstLine="284"/>
        <w:jc w:val="both"/>
        <w:rPr>
          <w:rFonts w:eastAsia="Calibri"/>
          <w:sz w:val="20"/>
          <w:szCs w:val="20"/>
        </w:rPr>
      </w:pPr>
      <w:r w:rsidRPr="00F86F86">
        <w:rPr>
          <w:rFonts w:eastAsia="Calibri"/>
          <w:sz w:val="20"/>
          <w:szCs w:val="20"/>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F86F86" w:rsidRPr="00F86F86" w:rsidRDefault="00F86F86" w:rsidP="00F86F86">
      <w:pPr>
        <w:ind w:firstLine="284"/>
        <w:jc w:val="both"/>
        <w:rPr>
          <w:rFonts w:eastAsia="Calibri"/>
          <w:sz w:val="20"/>
          <w:szCs w:val="20"/>
        </w:rPr>
      </w:pPr>
      <w:r w:rsidRPr="00F86F86">
        <w:rPr>
          <w:rFonts w:eastAsia="Calibri"/>
          <w:sz w:val="20"/>
          <w:szCs w:val="20"/>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F86F86" w:rsidRPr="006E7008" w:rsidRDefault="00F86F86" w:rsidP="00F86F86">
      <w:pPr>
        <w:pStyle w:val="ConsPlusNormal"/>
        <w:ind w:firstLine="284"/>
        <w:jc w:val="both"/>
        <w:rPr>
          <w:rFonts w:ascii="Times New Roman" w:eastAsia="Calibri" w:hAnsi="Times New Roman" w:cs="Times New Roman"/>
          <w:kern w:val="0"/>
          <w:lang w:eastAsia="ru-RU"/>
        </w:rPr>
      </w:pPr>
      <w:r w:rsidRPr="006E7008">
        <w:rPr>
          <w:rFonts w:ascii="Times New Roman" w:eastAsia="Calibri" w:hAnsi="Times New Roman" w:cs="Times New Roman"/>
          <w:kern w:val="0"/>
          <w:lang w:eastAsia="ru-RU"/>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F86F86" w:rsidRPr="00F86F86" w:rsidRDefault="009877F3" w:rsidP="009877F3">
      <w:pPr>
        <w:jc w:val="both"/>
        <w:rPr>
          <w:rFonts w:eastAsia="Calibri"/>
          <w:sz w:val="20"/>
          <w:szCs w:val="20"/>
        </w:rPr>
      </w:pPr>
      <w:r>
        <w:rPr>
          <w:rFonts w:eastAsia="Calibri"/>
          <w:sz w:val="20"/>
          <w:szCs w:val="20"/>
        </w:rPr>
        <w:t xml:space="preserve">     </w:t>
      </w:r>
      <w:r w:rsidR="00F86F86" w:rsidRPr="00F86F86">
        <w:rPr>
          <w:rFonts w:eastAsia="Calibri"/>
          <w:sz w:val="20"/>
          <w:szCs w:val="20"/>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6E7008" w:rsidRPr="00F86F86" w:rsidRDefault="006E7008" w:rsidP="00F86F86">
      <w:pPr>
        <w:pStyle w:val="ad"/>
        <w:ind w:firstLine="567"/>
        <w:jc w:val="both"/>
        <w:rPr>
          <w:rStyle w:val="af0"/>
          <w:i w:val="0"/>
          <w:sz w:val="20"/>
          <w:szCs w:val="20"/>
        </w:rPr>
      </w:pPr>
    </w:p>
    <w:p w:rsidR="00F86F86" w:rsidRPr="00F86F86" w:rsidRDefault="00F86F86" w:rsidP="00F86F86">
      <w:pPr>
        <w:pStyle w:val="ad"/>
        <w:jc w:val="center"/>
        <w:rPr>
          <w:b/>
          <w:sz w:val="20"/>
          <w:szCs w:val="20"/>
        </w:rPr>
      </w:pPr>
      <w:r w:rsidRPr="006E7008">
        <w:rPr>
          <w:b/>
          <w:i/>
          <w:iCs/>
        </w:rPr>
        <w:t xml:space="preserve">5. </w:t>
      </w:r>
      <w:bookmarkStart w:id="210" w:name="sub_108"/>
      <w:bookmarkEnd w:id="209"/>
      <w:r w:rsidRPr="006E7008">
        <w:rPr>
          <w:b/>
          <w:sz w:val="20"/>
          <w:szCs w:val="20"/>
        </w:rPr>
        <w:t>Выплаты</w:t>
      </w:r>
      <w:r w:rsidRPr="00F86F86">
        <w:rPr>
          <w:b/>
          <w:sz w:val="20"/>
          <w:szCs w:val="20"/>
        </w:rPr>
        <w:t xml:space="preserve"> стимулирующего характера.</w:t>
      </w:r>
    </w:p>
    <w:p w:rsidR="00F86F86" w:rsidRPr="00F86F86" w:rsidRDefault="00F86F86" w:rsidP="00F86F86">
      <w:pPr>
        <w:pStyle w:val="ad"/>
        <w:ind w:firstLine="567"/>
        <w:jc w:val="both"/>
        <w:rPr>
          <w:sz w:val="20"/>
          <w:szCs w:val="20"/>
          <w:u w:val="single"/>
        </w:rPr>
      </w:pPr>
      <w:r w:rsidRPr="00F86F86">
        <w:rPr>
          <w:sz w:val="20"/>
          <w:szCs w:val="20"/>
          <w:u w:val="single"/>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rPr>
        <w:t xml:space="preserve">5.1.1. </w:t>
      </w:r>
      <w:r w:rsidRPr="00F86F86">
        <w:rPr>
          <w:rFonts w:ascii="Times New Roman" w:hAnsi="Times New Roman" w:cs="Times New Roman"/>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5.1.2. Выплаты стимулирующего характера включают в себя:</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специфику образовательной программы, за специфику деятельности;</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наличие государственных наград;</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сложность и напряженность работы;</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стаж работы по профилю;</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квалификационную категорию;</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качество выполняемых работ;</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премиальные и иные поощрительные выплаты.</w:t>
      </w:r>
    </w:p>
    <w:p w:rsidR="00F86F86" w:rsidRPr="006E7008" w:rsidRDefault="00F86F86" w:rsidP="00F86F86">
      <w:pPr>
        <w:pStyle w:val="ad"/>
        <w:ind w:firstLine="567"/>
        <w:jc w:val="both"/>
        <w:rPr>
          <w:kern w:val="1"/>
          <w:sz w:val="20"/>
          <w:szCs w:val="20"/>
          <w:lang w:eastAsia="ar-SA"/>
        </w:rPr>
      </w:pPr>
      <w:r w:rsidRPr="009877F3">
        <w:rPr>
          <w:kern w:val="1"/>
          <w:sz w:val="20"/>
          <w:szCs w:val="20"/>
          <w:lang w:eastAsia="ar-SA"/>
        </w:rPr>
        <w:t>5</w:t>
      </w:r>
      <w:r w:rsidRPr="006E7008">
        <w:rPr>
          <w:kern w:val="1"/>
          <w:sz w:val="20"/>
          <w:szCs w:val="20"/>
          <w:lang w:eastAsia="ar-SA"/>
        </w:rPr>
        <w:t>.1.3. Порядок, условия выплат стимулирующего характера 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F86F86" w:rsidRPr="00F86F86" w:rsidRDefault="00F86F86" w:rsidP="00F86F86">
      <w:pPr>
        <w:pStyle w:val="ad"/>
        <w:ind w:firstLine="567"/>
        <w:jc w:val="both"/>
        <w:rPr>
          <w:sz w:val="20"/>
          <w:szCs w:val="20"/>
        </w:rPr>
      </w:pPr>
      <w:r w:rsidRPr="00F86F86">
        <w:rPr>
          <w:sz w:val="20"/>
          <w:szCs w:val="20"/>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F86F86" w:rsidRPr="00F86F86" w:rsidRDefault="00F86F86" w:rsidP="00F86F86">
      <w:pPr>
        <w:pStyle w:val="ad"/>
        <w:ind w:firstLine="567"/>
        <w:jc w:val="both"/>
        <w:rPr>
          <w:sz w:val="20"/>
          <w:szCs w:val="20"/>
        </w:rPr>
      </w:pPr>
      <w:r w:rsidRPr="00F86F86">
        <w:rPr>
          <w:sz w:val="20"/>
          <w:szCs w:val="20"/>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w:t>
      </w:r>
      <w:r w:rsidRPr="00AC5D51">
        <w:rPr>
          <w:sz w:val="20"/>
          <w:szCs w:val="20"/>
        </w:rPr>
        <w:t xml:space="preserve"> и руководителей структурных подразделений</w:t>
      </w:r>
      <w:r w:rsidRPr="00F86F86">
        <w:rPr>
          <w:sz w:val="20"/>
          <w:szCs w:val="20"/>
        </w:rPr>
        <w:t xml:space="preserve"> при наличии у них действующей квалификационной категории в пределах срока действия квалификационной категории.</w:t>
      </w:r>
    </w:p>
    <w:p w:rsidR="00F86F86" w:rsidRPr="00F86F86" w:rsidRDefault="00F86F86" w:rsidP="00F86F86">
      <w:pPr>
        <w:pStyle w:val="ad"/>
        <w:ind w:firstLine="567"/>
        <w:jc w:val="both"/>
        <w:rPr>
          <w:sz w:val="20"/>
          <w:szCs w:val="20"/>
        </w:rPr>
      </w:pPr>
      <w:r w:rsidRPr="00F86F86">
        <w:rPr>
          <w:sz w:val="20"/>
          <w:szCs w:val="20"/>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rPr>
        <w:t xml:space="preserve">5.1.7. </w:t>
      </w:r>
      <w:r w:rsidRPr="00F86F86">
        <w:rPr>
          <w:rFonts w:ascii="Times New Roman" w:hAnsi="Times New Roman" w:cs="Times New Roman"/>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F86F86" w:rsidRPr="00F86F86" w:rsidRDefault="00F86F86" w:rsidP="00F86F86">
      <w:pPr>
        <w:pStyle w:val="ConsPlusNormal"/>
        <w:ind w:firstLine="709"/>
        <w:jc w:val="both"/>
        <w:rPr>
          <w:rFonts w:ascii="Times New Roman" w:hAnsi="Times New Roman"/>
        </w:rPr>
      </w:pPr>
      <w:r w:rsidRPr="00F86F86">
        <w:rPr>
          <w:rFonts w:ascii="Times New Roman" w:hAnsi="Times New Roman" w:cs="Times New Roman"/>
        </w:rPr>
        <w:t xml:space="preserve">5.1.9. </w:t>
      </w:r>
      <w:r w:rsidRPr="00F86F86">
        <w:rPr>
          <w:rFonts w:ascii="Times New Roman" w:hAnsi="Times New Roman"/>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В педагогический стаж засчитываются только те месяцы, в течение которых выполнялась педагогическая работа.</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В стаж педагогической работы засчитывается педагогическая, руководящая и методическая работа в образовательных организациях.</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5.1.</w:t>
      </w:r>
      <w:r w:rsidR="00E86DE7">
        <w:rPr>
          <w:rFonts w:ascii="Times New Roman" w:hAnsi="Times New Roman" w:cs="Times New Roman"/>
        </w:rPr>
        <w:t>13</w:t>
      </w:r>
      <w:r w:rsidRPr="00F86F86">
        <w:rPr>
          <w:rFonts w:ascii="Times New Roman" w:hAnsi="Times New Roman" w:cs="Times New Roman"/>
        </w:rPr>
        <w:t xml:space="preserve">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B7059C">
        <w:rPr>
          <w:rFonts w:ascii="Times New Roman" w:hAnsi="Times New Roman" w:cs="Times New Roman"/>
        </w:rPr>
        <w:t>и руководителей структурных подразделений</w:t>
      </w:r>
      <w:r w:rsidRPr="00F86F86">
        <w:rPr>
          <w:rFonts w:ascii="Times New Roman" w:hAnsi="Times New Roman" w:cs="Times New Roman"/>
        </w:rPr>
        <w:t xml:space="preserve"> за работу с определенными категориями воспитанников (обучающихся).</w:t>
      </w:r>
    </w:p>
    <w:p w:rsidR="00F86F86" w:rsidRPr="00F86F86" w:rsidRDefault="00F86F86" w:rsidP="00F86F86">
      <w:pPr>
        <w:pStyle w:val="ConsPlusNormal"/>
        <w:ind w:firstLine="709"/>
        <w:jc w:val="both"/>
        <w:rPr>
          <w:rFonts w:ascii="Times New Roman" w:hAnsi="Times New Roman"/>
        </w:rPr>
      </w:pPr>
      <w:r w:rsidRPr="00F86F86">
        <w:rPr>
          <w:rFonts w:ascii="Times New Roman" w:hAnsi="Times New Roman"/>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F86F86" w:rsidRPr="00F86F86" w:rsidRDefault="00F86F86" w:rsidP="00F86F86">
      <w:pPr>
        <w:ind w:firstLine="567"/>
        <w:contextualSpacing/>
        <w:jc w:val="both"/>
        <w:rPr>
          <w:sz w:val="20"/>
          <w:szCs w:val="20"/>
        </w:rPr>
      </w:pPr>
      <w:r w:rsidRPr="00F86F86">
        <w:rPr>
          <w:sz w:val="20"/>
          <w:szCs w:val="20"/>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F86F86" w:rsidRPr="00F86F86" w:rsidRDefault="00F86F86" w:rsidP="00F86F86">
      <w:pPr>
        <w:ind w:firstLine="567"/>
        <w:contextualSpacing/>
        <w:jc w:val="both"/>
        <w:rPr>
          <w:sz w:val="20"/>
          <w:szCs w:val="20"/>
        </w:rPr>
      </w:pPr>
      <w:r w:rsidRPr="00F86F86">
        <w:rPr>
          <w:sz w:val="20"/>
          <w:szCs w:val="20"/>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F86F86" w:rsidRPr="00F86F86" w:rsidRDefault="00F86F86" w:rsidP="00F86F86">
      <w:pPr>
        <w:ind w:firstLine="567"/>
        <w:contextualSpacing/>
        <w:jc w:val="both"/>
        <w:rPr>
          <w:sz w:val="20"/>
          <w:szCs w:val="20"/>
        </w:rPr>
      </w:pPr>
      <w:r w:rsidRPr="00F86F86">
        <w:rPr>
          <w:sz w:val="20"/>
          <w:szCs w:val="20"/>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F86F86" w:rsidRPr="00F86F86" w:rsidRDefault="00F86F86" w:rsidP="00F86F86">
      <w:pPr>
        <w:ind w:firstLine="567"/>
        <w:contextualSpacing/>
        <w:jc w:val="both"/>
        <w:rPr>
          <w:sz w:val="20"/>
          <w:szCs w:val="20"/>
        </w:rPr>
      </w:pPr>
      <w:r w:rsidRPr="00F86F86">
        <w:rPr>
          <w:sz w:val="20"/>
          <w:szCs w:val="20"/>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F86F86" w:rsidRPr="00F86F86" w:rsidRDefault="00F86F86" w:rsidP="00F86F86">
      <w:pPr>
        <w:ind w:firstLine="567"/>
        <w:contextualSpacing/>
        <w:jc w:val="both"/>
        <w:rPr>
          <w:sz w:val="20"/>
          <w:szCs w:val="20"/>
        </w:rPr>
      </w:pPr>
      <w:r w:rsidRPr="00F86F86">
        <w:rPr>
          <w:sz w:val="20"/>
          <w:szCs w:val="20"/>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F86F86" w:rsidRPr="00F86F86" w:rsidRDefault="00F86F86" w:rsidP="00F86F86">
      <w:pPr>
        <w:ind w:firstLine="567"/>
        <w:contextualSpacing/>
        <w:jc w:val="both"/>
        <w:rPr>
          <w:sz w:val="20"/>
          <w:szCs w:val="20"/>
        </w:rPr>
      </w:pPr>
      <w:r w:rsidRPr="00F86F86">
        <w:rPr>
          <w:sz w:val="20"/>
          <w:szCs w:val="20"/>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F86F86" w:rsidRPr="00F86F86" w:rsidRDefault="00F86F86" w:rsidP="00F86F86">
      <w:pPr>
        <w:ind w:firstLine="567"/>
        <w:jc w:val="both"/>
        <w:rPr>
          <w:rFonts w:eastAsia="Calibri"/>
          <w:sz w:val="20"/>
          <w:szCs w:val="20"/>
        </w:rPr>
      </w:pPr>
      <w:r w:rsidRPr="00F86F86">
        <w:rPr>
          <w:rFonts w:eastAsia="Calibri"/>
          <w:sz w:val="20"/>
          <w:szCs w:val="20"/>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F86F86" w:rsidRPr="00F86F86" w:rsidRDefault="009877F3" w:rsidP="00F86F86">
      <w:pPr>
        <w:ind w:firstLine="567"/>
        <w:jc w:val="both"/>
        <w:rPr>
          <w:rFonts w:eastAsia="Calibri"/>
          <w:sz w:val="20"/>
          <w:szCs w:val="20"/>
        </w:rPr>
      </w:pPr>
      <w:r>
        <w:rPr>
          <w:rFonts w:eastAsia="Calibri"/>
          <w:sz w:val="20"/>
          <w:szCs w:val="20"/>
        </w:rPr>
        <w:t>5.1.19</w:t>
      </w:r>
      <w:r w:rsidR="00F86F86" w:rsidRPr="00F86F86">
        <w:rPr>
          <w:rFonts w:eastAsia="Calibri"/>
          <w:sz w:val="20"/>
          <w:szCs w:val="20"/>
        </w:rPr>
        <w:t>.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F86F86" w:rsidRPr="00F86F86" w:rsidRDefault="00F86F86" w:rsidP="00F86F86">
      <w:pPr>
        <w:ind w:firstLine="567"/>
        <w:contextualSpacing/>
        <w:jc w:val="both"/>
        <w:rPr>
          <w:rFonts w:eastAsia="Calibri"/>
          <w:bCs/>
          <w:sz w:val="20"/>
          <w:szCs w:val="20"/>
          <w:u w:val="single"/>
        </w:rPr>
      </w:pPr>
      <w:r w:rsidRPr="006E7008">
        <w:rPr>
          <w:rFonts w:eastAsia="Calibri"/>
          <w:sz w:val="20"/>
          <w:szCs w:val="20"/>
        </w:rPr>
        <w:t>5.2.</w:t>
      </w:r>
      <w:r w:rsidRPr="006E7008">
        <w:rPr>
          <w:rFonts w:eastAsia="Calibri"/>
          <w:i/>
          <w:iCs/>
        </w:rPr>
        <w:t xml:space="preserve"> </w:t>
      </w:r>
      <w:r w:rsidRPr="006E7008">
        <w:rPr>
          <w:rFonts w:eastAsia="Calibri"/>
          <w:sz w:val="20"/>
          <w:szCs w:val="20"/>
        </w:rPr>
        <w:t>Выплаты</w:t>
      </w:r>
      <w:r w:rsidRPr="00F86F86">
        <w:rPr>
          <w:sz w:val="20"/>
          <w:szCs w:val="20"/>
          <w:u w:val="single"/>
        </w:rPr>
        <w:t xml:space="preserve"> стимулирующего характера, осуществляемые на основании Положения №2, работникам профессиональных квалификационных групп</w:t>
      </w:r>
      <w:r w:rsidRPr="00F86F86">
        <w:rPr>
          <w:rFonts w:eastAsia="Calibri"/>
          <w:sz w:val="20"/>
          <w:szCs w:val="20"/>
          <w:u w:val="single"/>
        </w:rPr>
        <w:t xml:space="preserve"> общеотраслевых </w:t>
      </w:r>
      <w:r w:rsidRPr="00F86F86">
        <w:rPr>
          <w:rFonts w:eastAsia="Calibri"/>
          <w:bCs/>
          <w:sz w:val="20"/>
          <w:szCs w:val="20"/>
          <w:u w:val="single"/>
        </w:rPr>
        <w:t>профессий рабочих, общеотраслевых должностей руководителей, специалистов и служащих образовательных организаций.</w:t>
      </w:r>
    </w:p>
    <w:p w:rsidR="00F86F86" w:rsidRPr="00F86F86" w:rsidRDefault="00F86F86" w:rsidP="00F86F86">
      <w:pPr>
        <w:ind w:firstLine="567"/>
        <w:jc w:val="both"/>
        <w:rPr>
          <w:rFonts w:eastAsia="Calibri"/>
          <w:sz w:val="20"/>
          <w:szCs w:val="20"/>
        </w:rPr>
      </w:pPr>
      <w:r w:rsidRPr="00F86F86">
        <w:rPr>
          <w:rFonts w:eastAsia="Calibri"/>
          <w:bCs/>
          <w:sz w:val="20"/>
          <w:szCs w:val="20"/>
        </w:rPr>
        <w:t xml:space="preserve">5.2.1. </w:t>
      </w:r>
      <w:r w:rsidRPr="00F86F86">
        <w:rPr>
          <w:rFonts w:eastAsia="Calibri"/>
          <w:sz w:val="20"/>
          <w:szCs w:val="20"/>
        </w:rPr>
        <w:t xml:space="preserve">К выплатам стимулирующего характера, производимым работникам </w:t>
      </w:r>
      <w:r w:rsidRPr="00F86F86">
        <w:rPr>
          <w:sz w:val="20"/>
          <w:szCs w:val="20"/>
        </w:rPr>
        <w:t>профессиональных квалификационных групп</w:t>
      </w:r>
      <w:r w:rsidRPr="00F86F86">
        <w:rPr>
          <w:rFonts w:eastAsia="Calibri"/>
          <w:sz w:val="20"/>
          <w:szCs w:val="20"/>
        </w:rPr>
        <w:t xml:space="preserve"> общеотраслевых </w:t>
      </w:r>
      <w:r w:rsidRPr="00F86F86">
        <w:rPr>
          <w:rFonts w:eastAsia="Calibri"/>
          <w:bCs/>
          <w:sz w:val="20"/>
          <w:szCs w:val="20"/>
        </w:rPr>
        <w:t>профессий рабочих, общеотраслевых должностей руководителей, специалистов и служащих образовательных организаций</w:t>
      </w:r>
      <w:r w:rsidRPr="00F86F86">
        <w:rPr>
          <w:rFonts w:eastAsia="Calibri"/>
          <w:sz w:val="20"/>
          <w:szCs w:val="20"/>
        </w:rPr>
        <w:t>, относятся:</w:t>
      </w:r>
    </w:p>
    <w:p w:rsidR="00F86F86" w:rsidRPr="00F86F86" w:rsidRDefault="00F86F86" w:rsidP="00F86F86">
      <w:pPr>
        <w:ind w:firstLine="284"/>
        <w:jc w:val="both"/>
        <w:rPr>
          <w:rFonts w:eastAsia="Calibri"/>
          <w:sz w:val="20"/>
          <w:szCs w:val="20"/>
        </w:rPr>
      </w:pPr>
      <w:r w:rsidRPr="00F86F86">
        <w:rPr>
          <w:rFonts w:eastAsia="Calibri"/>
          <w:sz w:val="20"/>
          <w:szCs w:val="20"/>
        </w:rPr>
        <w:t>- выплаты за интенсивность труда;</w:t>
      </w:r>
    </w:p>
    <w:p w:rsidR="00F86F86" w:rsidRPr="00F86F86" w:rsidRDefault="00F86F86" w:rsidP="00F86F86">
      <w:pPr>
        <w:ind w:firstLine="284"/>
        <w:jc w:val="both"/>
        <w:rPr>
          <w:rFonts w:eastAsia="Calibri"/>
          <w:sz w:val="20"/>
          <w:szCs w:val="20"/>
        </w:rPr>
      </w:pPr>
      <w:r w:rsidRPr="00F86F86">
        <w:rPr>
          <w:rFonts w:eastAsia="Calibri"/>
          <w:sz w:val="20"/>
          <w:szCs w:val="20"/>
        </w:rPr>
        <w:t>- выплаты за наличие государственных наград;</w:t>
      </w:r>
    </w:p>
    <w:p w:rsidR="00F86F86" w:rsidRPr="00F86F86" w:rsidRDefault="00F86F86" w:rsidP="00F86F86">
      <w:pPr>
        <w:ind w:firstLine="284"/>
        <w:jc w:val="both"/>
        <w:rPr>
          <w:rFonts w:eastAsia="Calibri"/>
          <w:sz w:val="20"/>
          <w:szCs w:val="20"/>
        </w:rPr>
      </w:pPr>
      <w:r w:rsidRPr="00F86F86">
        <w:rPr>
          <w:rFonts w:eastAsia="Calibri"/>
          <w:sz w:val="20"/>
          <w:szCs w:val="20"/>
        </w:rPr>
        <w:t>- выплаты за стаж работы по должности;</w:t>
      </w:r>
    </w:p>
    <w:p w:rsidR="00F86F86" w:rsidRPr="00F86F86" w:rsidRDefault="00F86F86" w:rsidP="00F86F86">
      <w:pPr>
        <w:ind w:firstLine="284"/>
        <w:jc w:val="both"/>
        <w:rPr>
          <w:rFonts w:eastAsia="Calibri"/>
          <w:sz w:val="20"/>
          <w:szCs w:val="20"/>
        </w:rPr>
      </w:pPr>
      <w:r w:rsidRPr="00F86F86">
        <w:rPr>
          <w:rFonts w:eastAsia="Calibri"/>
          <w:sz w:val="20"/>
          <w:szCs w:val="20"/>
        </w:rPr>
        <w:t>- премиальные и иные поощрительные выплаты.</w:t>
      </w:r>
    </w:p>
    <w:p w:rsidR="00F86F86" w:rsidRPr="00AB4175" w:rsidRDefault="00F86F86" w:rsidP="00F86F86">
      <w:pPr>
        <w:ind w:firstLine="567"/>
        <w:jc w:val="both"/>
        <w:rPr>
          <w:rFonts w:eastAsia="Calibri"/>
          <w:iCs/>
        </w:rPr>
      </w:pPr>
      <w:r w:rsidRPr="00F86F86">
        <w:rPr>
          <w:rFonts w:eastAsia="Calibri"/>
          <w:sz w:val="20"/>
          <w:szCs w:val="20"/>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B4175">
        <w:rPr>
          <w:rFonts w:eastAsia="Calibri"/>
          <w:sz w:val="20"/>
          <w:szCs w:val="20"/>
        </w:rPr>
        <w:t>в частности, 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F86F86" w:rsidRPr="00F86F86" w:rsidRDefault="00F86F86" w:rsidP="00F86F86">
      <w:pPr>
        <w:ind w:firstLine="567"/>
        <w:jc w:val="both"/>
        <w:rPr>
          <w:rFonts w:eastAsia="Calibri"/>
          <w:sz w:val="20"/>
          <w:szCs w:val="20"/>
        </w:rPr>
      </w:pPr>
      <w:r w:rsidRPr="00F86F86">
        <w:rPr>
          <w:rFonts w:eastAsia="Calibri"/>
          <w:sz w:val="20"/>
          <w:szCs w:val="20"/>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F86F86" w:rsidRPr="00F86F86" w:rsidRDefault="00F86F86" w:rsidP="00F86F86">
      <w:pPr>
        <w:ind w:firstLine="567"/>
        <w:jc w:val="both"/>
        <w:rPr>
          <w:rFonts w:eastAsia="Calibri"/>
          <w:sz w:val="20"/>
          <w:szCs w:val="20"/>
        </w:rPr>
      </w:pPr>
      <w:r w:rsidRPr="00F86F86">
        <w:rPr>
          <w:rFonts w:eastAsia="Calibri"/>
          <w:sz w:val="20"/>
          <w:szCs w:val="20"/>
        </w:rPr>
        <w:t xml:space="preserve">5.2.4. </w:t>
      </w:r>
      <w:r w:rsidRPr="00F86F86">
        <w:rPr>
          <w:sz w:val="20"/>
          <w:szCs w:val="20"/>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F86F86">
        <w:rPr>
          <w:rFonts w:eastAsia="Calibri"/>
          <w:sz w:val="20"/>
          <w:szCs w:val="20"/>
        </w:rPr>
        <w:t>.</w:t>
      </w:r>
    </w:p>
    <w:p w:rsidR="00F86F86" w:rsidRPr="00F86F86" w:rsidRDefault="00F86F86" w:rsidP="00F86F86">
      <w:pPr>
        <w:ind w:firstLine="567"/>
        <w:jc w:val="both"/>
        <w:rPr>
          <w:rFonts w:eastAsia="Calibri"/>
          <w:sz w:val="20"/>
          <w:szCs w:val="20"/>
        </w:rPr>
      </w:pPr>
      <w:r w:rsidRPr="00F86F86">
        <w:rPr>
          <w:rFonts w:eastAsia="Calibri"/>
          <w:sz w:val="20"/>
          <w:szCs w:val="20"/>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F86F86" w:rsidRPr="00F86F86" w:rsidRDefault="00F86F86" w:rsidP="00F86F86">
      <w:pPr>
        <w:pStyle w:val="ad"/>
        <w:rPr>
          <w:b/>
          <w:sz w:val="20"/>
          <w:szCs w:val="20"/>
        </w:rPr>
      </w:pPr>
    </w:p>
    <w:p w:rsidR="00F86F86" w:rsidRPr="00F86F86" w:rsidRDefault="00F86F86" w:rsidP="009877F3">
      <w:pPr>
        <w:pStyle w:val="1"/>
        <w:jc w:val="left"/>
        <w:rPr>
          <w:color w:val="FF0000"/>
          <w:sz w:val="20"/>
        </w:rPr>
      </w:pPr>
      <w:bookmarkStart w:id="211" w:name="sub_109"/>
      <w:bookmarkEnd w:id="210"/>
      <w:r w:rsidRPr="00F86F86">
        <w:rPr>
          <w:sz w:val="20"/>
        </w:rPr>
        <w:t>6. Порядок определения заработной платы руководителя дошкольно</w:t>
      </w:r>
      <w:r w:rsidR="00AB4175">
        <w:rPr>
          <w:sz w:val="20"/>
        </w:rPr>
        <w:t>го образовательного учреждения</w:t>
      </w:r>
      <w:r w:rsidRPr="00F86F86">
        <w:rPr>
          <w:sz w:val="20"/>
        </w:rPr>
        <w:t xml:space="preserve"> </w:t>
      </w:r>
    </w:p>
    <w:p w:rsidR="00F86F86" w:rsidRPr="00F86F86" w:rsidRDefault="00F86F86" w:rsidP="00F86F86">
      <w:pPr>
        <w:pStyle w:val="ConsPlusNormal"/>
        <w:ind w:firstLine="567"/>
        <w:jc w:val="both"/>
        <w:rPr>
          <w:rFonts w:ascii="Times New Roman" w:hAnsi="Times New Roman" w:cs="Times New Roman"/>
        </w:rPr>
      </w:pPr>
      <w:bookmarkStart w:id="212" w:name="sub_91"/>
      <w:bookmarkEnd w:id="211"/>
      <w:r w:rsidRPr="00F86F86">
        <w:rPr>
          <w:rFonts w:ascii="Times New Roman" w:hAnsi="Times New Roman"/>
        </w:rPr>
        <w:t xml:space="preserve">6.1. </w:t>
      </w:r>
      <w:bookmarkStart w:id="213" w:name="sub_911"/>
      <w:bookmarkEnd w:id="212"/>
      <w:r w:rsidRPr="00F86F86">
        <w:rPr>
          <w:rFonts w:ascii="Times New Roman" w:hAnsi="Times New Roman" w:cs="Times New Roman"/>
        </w:rPr>
        <w:t xml:space="preserve">Заработная </w:t>
      </w:r>
      <w:r w:rsidR="00AB4175">
        <w:rPr>
          <w:rFonts w:ascii="Times New Roman" w:hAnsi="Times New Roman" w:cs="Times New Roman"/>
        </w:rPr>
        <w:t>плата руководителей организаций</w:t>
      </w:r>
      <w:r w:rsidRPr="00F86F86">
        <w:rPr>
          <w:rFonts w:ascii="Times New Roman" w:hAnsi="Times New Roman" w:cs="Times New Roman"/>
        </w:rPr>
        <w:t xml:space="preserve"> состоит из должностных окладов, выплат компенсационного и стимулирующего характера.</w:t>
      </w:r>
    </w:p>
    <w:p w:rsidR="00F86F86" w:rsidRPr="00F86F86" w:rsidRDefault="00F86F86" w:rsidP="00F86F86">
      <w:pPr>
        <w:ind w:firstLine="567"/>
        <w:jc w:val="both"/>
        <w:rPr>
          <w:sz w:val="20"/>
          <w:szCs w:val="20"/>
        </w:rPr>
      </w:pPr>
      <w:r w:rsidRPr="00F86F86">
        <w:rPr>
          <w:sz w:val="20"/>
          <w:szCs w:val="20"/>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F86F86" w:rsidRPr="00F86F86" w:rsidRDefault="00F86F86" w:rsidP="00F86F86">
      <w:pPr>
        <w:ind w:firstLine="708"/>
        <w:jc w:val="both"/>
        <w:rPr>
          <w:sz w:val="20"/>
          <w:szCs w:val="20"/>
        </w:rPr>
      </w:pPr>
      <w:r w:rsidRPr="00F86F86">
        <w:rPr>
          <w:sz w:val="20"/>
          <w:szCs w:val="20"/>
        </w:rPr>
        <w:t>Группа по оплате труда руководителя организации определяется в зависимости от численности воспитанников.</w:t>
      </w:r>
    </w:p>
    <w:p w:rsidR="00F86F86" w:rsidRPr="00F86F86" w:rsidRDefault="00F86F86" w:rsidP="00F86F86">
      <w:pPr>
        <w:ind w:firstLine="708"/>
        <w:jc w:val="both"/>
        <w:rPr>
          <w:sz w:val="20"/>
          <w:szCs w:val="20"/>
        </w:rPr>
      </w:pPr>
      <w:r w:rsidRPr="00F86F86">
        <w:rPr>
          <w:sz w:val="20"/>
          <w:szCs w:val="20"/>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F86F86" w:rsidRPr="00F86F86" w:rsidRDefault="00F86F86" w:rsidP="00F86F86">
      <w:pPr>
        <w:ind w:firstLine="567"/>
        <w:jc w:val="both"/>
        <w:rPr>
          <w:sz w:val="20"/>
          <w:szCs w:val="20"/>
        </w:rPr>
      </w:pPr>
      <w:r w:rsidRPr="00F86F86">
        <w:rPr>
          <w:sz w:val="20"/>
          <w:szCs w:val="20"/>
        </w:rPr>
        <w:t>6.3. Должностные оклады заместителей руководителя  устанавливаются на 20 – 30 процентов ниже должностных окладов руководителей организации.</w:t>
      </w:r>
    </w:p>
    <w:p w:rsidR="00F86F86" w:rsidRPr="00F86F86" w:rsidRDefault="00F86F86" w:rsidP="00F86F86">
      <w:pPr>
        <w:ind w:firstLine="567"/>
        <w:jc w:val="both"/>
        <w:rPr>
          <w:sz w:val="20"/>
          <w:szCs w:val="20"/>
        </w:rPr>
      </w:pPr>
      <w:r w:rsidRPr="00F86F86">
        <w:rPr>
          <w:sz w:val="20"/>
          <w:szCs w:val="20"/>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F86F86" w:rsidRPr="00F86F86" w:rsidRDefault="00F86F86" w:rsidP="00F86F86">
      <w:pPr>
        <w:ind w:firstLine="567"/>
        <w:jc w:val="both"/>
        <w:rPr>
          <w:sz w:val="20"/>
          <w:szCs w:val="20"/>
        </w:rPr>
      </w:pPr>
      <w:r w:rsidRPr="00F86F86">
        <w:rPr>
          <w:sz w:val="20"/>
          <w:szCs w:val="20"/>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F86F86" w:rsidRPr="00F86F86" w:rsidRDefault="00F86F86" w:rsidP="00F86F86">
      <w:pPr>
        <w:ind w:firstLine="567"/>
        <w:jc w:val="both"/>
        <w:rPr>
          <w:sz w:val="20"/>
          <w:szCs w:val="20"/>
        </w:rPr>
      </w:pPr>
      <w:r w:rsidRPr="00F86F86">
        <w:rPr>
          <w:sz w:val="20"/>
          <w:szCs w:val="20"/>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F86F86" w:rsidRPr="00F86F86" w:rsidRDefault="00F86F86" w:rsidP="00F86F86">
      <w:pPr>
        <w:ind w:firstLine="567"/>
        <w:jc w:val="both"/>
        <w:rPr>
          <w:rFonts w:eastAsia="Calibri"/>
          <w:sz w:val="20"/>
          <w:szCs w:val="20"/>
        </w:rPr>
      </w:pPr>
      <w:r w:rsidRPr="00F86F86">
        <w:rPr>
          <w:rFonts w:eastAsia="Calibri"/>
          <w:sz w:val="20"/>
          <w:szCs w:val="20"/>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F86F86" w:rsidRPr="00F86F86" w:rsidRDefault="00F86F86" w:rsidP="00F86F86">
      <w:pPr>
        <w:ind w:firstLine="567"/>
        <w:jc w:val="both"/>
        <w:rPr>
          <w:sz w:val="20"/>
          <w:szCs w:val="20"/>
        </w:rPr>
      </w:pPr>
      <w:r w:rsidRPr="00F86F86">
        <w:rPr>
          <w:sz w:val="20"/>
          <w:szCs w:val="20"/>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16" w:history="1">
        <w:r w:rsidRPr="00F86F86">
          <w:rPr>
            <w:sz w:val="20"/>
            <w:szCs w:val="20"/>
          </w:rPr>
          <w:t>кодексом</w:t>
        </w:r>
      </w:hyperlink>
      <w:r w:rsidRPr="00F86F86">
        <w:rPr>
          <w:sz w:val="20"/>
          <w:szCs w:val="20"/>
        </w:rPr>
        <w:t xml:space="preserve"> Российской Федерации.</w:t>
      </w:r>
    </w:p>
    <w:bookmarkEnd w:id="213"/>
    <w:p w:rsidR="00F86F86" w:rsidRPr="00F86F86" w:rsidRDefault="00F86F86" w:rsidP="00F86F86">
      <w:pPr>
        <w:ind w:firstLine="720"/>
        <w:jc w:val="both"/>
        <w:rPr>
          <w:sz w:val="20"/>
          <w:szCs w:val="20"/>
        </w:rPr>
      </w:pPr>
    </w:p>
    <w:p w:rsidR="00F86F86" w:rsidRPr="00F86F86" w:rsidRDefault="00F86F86" w:rsidP="009877F3">
      <w:pPr>
        <w:pStyle w:val="1"/>
        <w:ind w:left="142"/>
        <w:jc w:val="left"/>
        <w:rPr>
          <w:sz w:val="20"/>
        </w:rPr>
      </w:pPr>
      <w:bookmarkStart w:id="214" w:name="sub_1011"/>
      <w:r w:rsidRPr="00F86F86">
        <w:rPr>
          <w:sz w:val="20"/>
        </w:rPr>
        <w:t>7. Порядок формирования фонда оплаты труда дошкольного образовательного учреждения.</w:t>
      </w:r>
    </w:p>
    <w:p w:rsidR="00F86F86" w:rsidRPr="00F86F86" w:rsidRDefault="00F86F86" w:rsidP="00F86F86">
      <w:pPr>
        <w:pStyle w:val="ConsPlusNormal"/>
        <w:ind w:firstLine="709"/>
        <w:jc w:val="both"/>
        <w:rPr>
          <w:rFonts w:ascii="Times New Roman" w:hAnsi="Times New Roman" w:cs="Times New Roman"/>
          <w:color w:val="000000"/>
        </w:rPr>
      </w:pPr>
      <w:bookmarkStart w:id="215" w:name="sub_111"/>
      <w:bookmarkEnd w:id="214"/>
      <w:r w:rsidRPr="00F86F86">
        <w:rPr>
          <w:rFonts w:ascii="Times New Roman" w:hAnsi="Times New Roman"/>
        </w:rPr>
        <w:t xml:space="preserve">7.1. </w:t>
      </w:r>
      <w:r w:rsidRPr="00F86F86">
        <w:rPr>
          <w:rFonts w:ascii="Times New Roman" w:hAnsi="Times New Roman" w:cs="Times New Roman"/>
          <w:color w:val="000000"/>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F86F86" w:rsidRPr="00F86F86" w:rsidRDefault="00F86F86" w:rsidP="00F86F86">
      <w:pPr>
        <w:ind w:firstLine="708"/>
        <w:jc w:val="both"/>
        <w:rPr>
          <w:sz w:val="20"/>
          <w:szCs w:val="20"/>
        </w:rPr>
      </w:pPr>
    </w:p>
    <w:bookmarkEnd w:id="215"/>
    <w:p w:rsidR="00F86F86" w:rsidRPr="00F86F86" w:rsidRDefault="00F86F86" w:rsidP="009877F3">
      <w:pPr>
        <w:rPr>
          <w:b/>
          <w:sz w:val="20"/>
          <w:szCs w:val="20"/>
        </w:rPr>
      </w:pPr>
      <w:r w:rsidRPr="00F86F86">
        <w:rPr>
          <w:b/>
          <w:sz w:val="20"/>
          <w:szCs w:val="20"/>
        </w:rPr>
        <w:t>8. Заключительные положения.</w:t>
      </w:r>
    </w:p>
    <w:p w:rsidR="00F86F86" w:rsidRPr="00F86F86" w:rsidRDefault="00F86F86" w:rsidP="00F86F86">
      <w:pPr>
        <w:ind w:firstLine="708"/>
        <w:jc w:val="both"/>
        <w:rPr>
          <w:color w:val="0000FF"/>
          <w:sz w:val="20"/>
          <w:szCs w:val="20"/>
        </w:rPr>
      </w:pPr>
      <w:r w:rsidRPr="00F86F86">
        <w:rPr>
          <w:sz w:val="20"/>
          <w:szCs w:val="20"/>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F86F86" w:rsidRPr="00F86F86" w:rsidRDefault="00F86F86" w:rsidP="00F86F86">
      <w:pPr>
        <w:ind w:firstLine="720"/>
        <w:jc w:val="both"/>
        <w:rPr>
          <w:sz w:val="20"/>
          <w:szCs w:val="20"/>
        </w:rPr>
      </w:pPr>
    </w:p>
    <w:p w:rsidR="00F86F86" w:rsidRPr="00F86F86" w:rsidRDefault="00F86F86" w:rsidP="00F86F86">
      <w:pPr>
        <w:ind w:firstLine="720"/>
        <w:jc w:val="both"/>
        <w:rPr>
          <w:sz w:val="20"/>
          <w:szCs w:val="20"/>
        </w:rPr>
      </w:pPr>
    </w:p>
    <w:p w:rsidR="00F86F86" w:rsidRPr="00F86F86" w:rsidRDefault="00F86F86" w:rsidP="00F86F86">
      <w:pPr>
        <w:ind w:firstLine="720"/>
        <w:jc w:val="both"/>
        <w:rPr>
          <w:sz w:val="20"/>
          <w:szCs w:val="20"/>
        </w:rPr>
      </w:pPr>
    </w:p>
    <w:p w:rsidR="00F86F86" w:rsidRPr="00F86F86" w:rsidRDefault="00F86F86" w:rsidP="00F86F86">
      <w:pPr>
        <w:ind w:firstLine="720"/>
        <w:jc w:val="both"/>
        <w:rPr>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F42428" w:rsidRDefault="00F42428"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9877F3" w:rsidRDefault="009877F3" w:rsidP="00F86F86">
      <w:pPr>
        <w:rPr>
          <w:rStyle w:val="af4"/>
          <w:bCs w:val="0"/>
          <w:sz w:val="20"/>
          <w:szCs w:val="20"/>
        </w:rPr>
      </w:pPr>
    </w:p>
    <w:p w:rsidR="00AB4175" w:rsidRPr="00AB4175" w:rsidRDefault="00B7059C" w:rsidP="00AB4175">
      <w:pPr>
        <w:spacing w:before="100" w:after="100" w:line="100" w:lineRule="atLeast"/>
        <w:ind w:right="-193"/>
        <w:jc w:val="center"/>
        <w:rPr>
          <w:b/>
          <w:color w:val="FF0000"/>
        </w:rPr>
      </w:pPr>
      <w:r>
        <w:rPr>
          <w:b/>
          <w:color w:val="FF0000"/>
        </w:rPr>
        <w:t xml:space="preserve"> </w:t>
      </w:r>
    </w:p>
    <w:p w:rsidR="00AB4175" w:rsidRDefault="00AB4175" w:rsidP="00AB4175">
      <w:pPr>
        <w:spacing w:before="100" w:after="100" w:line="100" w:lineRule="atLeast"/>
        <w:ind w:right="-193"/>
        <w:jc w:val="right"/>
        <w:rPr>
          <w:color w:val="000000"/>
        </w:rPr>
      </w:pPr>
    </w:p>
    <w:p w:rsidR="00480290" w:rsidRDefault="00480290" w:rsidP="00AB4175">
      <w:pPr>
        <w:spacing w:before="100" w:after="100" w:line="100" w:lineRule="atLeast"/>
        <w:ind w:right="-193"/>
        <w:jc w:val="right"/>
        <w:rPr>
          <w:color w:val="000000"/>
        </w:rPr>
      </w:pPr>
    </w:p>
    <w:p w:rsidR="00480290" w:rsidRDefault="00480290" w:rsidP="00AB4175">
      <w:pPr>
        <w:spacing w:before="100" w:after="100" w:line="100" w:lineRule="atLeast"/>
        <w:ind w:right="-193"/>
        <w:jc w:val="right"/>
        <w:rPr>
          <w:color w:val="000000"/>
        </w:rPr>
      </w:pPr>
    </w:p>
    <w:p w:rsidR="00AB4175" w:rsidRPr="00A72533" w:rsidRDefault="00AB4175" w:rsidP="00AB4175">
      <w:pPr>
        <w:spacing w:before="100" w:after="100" w:line="100" w:lineRule="atLeast"/>
        <w:ind w:right="-193"/>
        <w:jc w:val="right"/>
        <w:rPr>
          <w:bCs/>
          <w:i/>
          <w:color w:val="000000"/>
        </w:rPr>
      </w:pPr>
      <w:r>
        <w:rPr>
          <w:color w:val="000000"/>
        </w:rPr>
        <w:t xml:space="preserve">  </w:t>
      </w:r>
      <w:r w:rsidRPr="00A72533">
        <w:rPr>
          <w:bCs/>
          <w:i/>
          <w:color w:val="000000"/>
        </w:rPr>
        <w:t>Приложение №</w:t>
      </w:r>
      <w:r>
        <w:rPr>
          <w:bCs/>
          <w:i/>
          <w:color w:val="000000"/>
        </w:rPr>
        <w:t>1</w:t>
      </w:r>
      <w:r w:rsidR="003264E5">
        <w:rPr>
          <w:bCs/>
          <w:i/>
          <w:color w:val="000000"/>
        </w:rPr>
        <w:t>3</w:t>
      </w:r>
    </w:p>
    <w:p w:rsidR="00AB4175" w:rsidRPr="00A72533" w:rsidRDefault="00AB4175" w:rsidP="00AB4175">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AB4175" w:rsidRDefault="00AB4175" w:rsidP="00F86F86">
      <w:pPr>
        <w:rPr>
          <w:rStyle w:val="af4"/>
          <w:bCs w:val="0"/>
          <w:sz w:val="20"/>
          <w:szCs w:val="20"/>
        </w:rPr>
      </w:pPr>
    </w:p>
    <w:tbl>
      <w:tblPr>
        <w:tblW w:w="0" w:type="auto"/>
        <w:tblLook w:val="00A0"/>
      </w:tblPr>
      <w:tblGrid>
        <w:gridCol w:w="5240"/>
        <w:gridCol w:w="4671"/>
      </w:tblGrid>
      <w:tr w:rsidR="00B7059C" w:rsidRPr="00037FDB" w:rsidTr="005C7CC5">
        <w:tc>
          <w:tcPr>
            <w:tcW w:w="5240" w:type="dxa"/>
          </w:tcPr>
          <w:p w:rsidR="00B7059C" w:rsidRPr="00037FDB" w:rsidRDefault="00B7059C" w:rsidP="005C7CC5">
            <w:pPr>
              <w:pStyle w:val="ad"/>
              <w:ind w:firstLine="567"/>
            </w:pPr>
            <w:r w:rsidRPr="00037FDB">
              <w:t xml:space="preserve">«СОГЛАСОВАНО» </w:t>
            </w:r>
          </w:p>
          <w:p w:rsidR="00B7059C" w:rsidRPr="00037FDB" w:rsidRDefault="00B7059C" w:rsidP="005C7CC5">
            <w:pPr>
              <w:pStyle w:val="ad"/>
              <w:ind w:firstLine="567"/>
            </w:pPr>
            <w:r w:rsidRPr="00037FDB">
              <w:t>Профсоюзный комитет</w:t>
            </w:r>
          </w:p>
          <w:p w:rsidR="00B7059C" w:rsidRPr="00037FDB" w:rsidRDefault="00B7059C" w:rsidP="005C7CC5">
            <w:pPr>
              <w:pStyle w:val="ad"/>
              <w:ind w:firstLine="567"/>
              <w:rPr>
                <w:iCs/>
              </w:rPr>
            </w:pPr>
            <w:r>
              <w:rPr>
                <w:iCs/>
              </w:rPr>
              <w:t>МБДОУ № 8»Гнездышко»г. Азнакаево</w:t>
            </w:r>
          </w:p>
          <w:p w:rsidR="00B7059C" w:rsidRPr="00037FDB" w:rsidRDefault="00B7059C" w:rsidP="005C7CC5">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B7059C" w:rsidRDefault="00B7059C" w:rsidP="005C7CC5">
            <w:pPr>
              <w:pStyle w:val="ad"/>
              <w:ind w:firstLine="567"/>
            </w:pPr>
            <w:r w:rsidRPr="00037FDB">
              <w:t>Председатель профкома</w:t>
            </w:r>
          </w:p>
          <w:p w:rsidR="00B7059C" w:rsidRDefault="00B7059C" w:rsidP="005C7CC5">
            <w:pPr>
              <w:pStyle w:val="ad"/>
              <w:ind w:firstLine="567"/>
            </w:pPr>
            <w:r>
              <w:t>____________</w:t>
            </w:r>
            <w:r w:rsidRPr="00037FDB">
              <w:rPr>
                <w:iCs/>
              </w:rPr>
              <w:t>(</w:t>
            </w:r>
            <w:r>
              <w:rPr>
                <w:iCs/>
              </w:rPr>
              <w:t>Зиганшина Г.А.)</w:t>
            </w:r>
          </w:p>
          <w:p w:rsidR="00B7059C" w:rsidRPr="00037FDB" w:rsidRDefault="00B7059C" w:rsidP="005C7CC5">
            <w:pPr>
              <w:pStyle w:val="ad"/>
              <w:ind w:firstLine="567"/>
              <w:rPr>
                <w:iCs/>
              </w:rPr>
            </w:pPr>
            <w:r w:rsidRPr="00037FDB">
              <w:rPr>
                <w:iCs/>
              </w:rPr>
              <w:t xml:space="preserve">(подпись)   </w:t>
            </w:r>
            <w:r w:rsidRPr="00037FDB">
              <w:rPr>
                <w:iCs/>
              </w:rPr>
              <w:tab/>
            </w:r>
          </w:p>
          <w:p w:rsidR="00B7059C" w:rsidRPr="00037FDB" w:rsidRDefault="00B7059C" w:rsidP="005C7CC5">
            <w:pPr>
              <w:pStyle w:val="ad"/>
              <w:ind w:firstLine="567"/>
              <w:rPr>
                <w:spacing w:val="-10"/>
              </w:rPr>
            </w:pPr>
          </w:p>
        </w:tc>
        <w:tc>
          <w:tcPr>
            <w:tcW w:w="4671" w:type="dxa"/>
          </w:tcPr>
          <w:p w:rsidR="00B7059C" w:rsidRPr="00037FDB" w:rsidRDefault="00B7059C" w:rsidP="005C7CC5">
            <w:pPr>
              <w:pStyle w:val="ad"/>
            </w:pPr>
            <w:r w:rsidRPr="00037FDB">
              <w:t>«УТВЕРЖДАЮ»</w:t>
            </w:r>
          </w:p>
          <w:p w:rsidR="00B7059C" w:rsidRPr="00037FDB" w:rsidRDefault="00B7059C" w:rsidP="005C7CC5">
            <w:pPr>
              <w:pStyle w:val="ad"/>
            </w:pPr>
            <w:r>
              <w:t>Заведующий</w:t>
            </w:r>
          </w:p>
          <w:p w:rsidR="00B7059C" w:rsidRPr="00037FDB" w:rsidRDefault="00B7059C" w:rsidP="005C7CC5">
            <w:pPr>
              <w:pStyle w:val="ad"/>
              <w:rPr>
                <w:iCs/>
              </w:rPr>
            </w:pPr>
            <w:r>
              <w:rPr>
                <w:iCs/>
              </w:rPr>
              <w:t>МБДОУ № 8 «Гнездышко» г. Азнакаево</w:t>
            </w:r>
          </w:p>
          <w:p w:rsidR="00B7059C" w:rsidRDefault="00B7059C" w:rsidP="005C7CC5">
            <w:pPr>
              <w:pStyle w:val="ad"/>
            </w:pPr>
            <w:r w:rsidRPr="00037FDB">
              <w:t>Приказ от</w:t>
            </w:r>
            <w:r w:rsidRPr="001C651E">
              <w:rPr>
                <w:u w:val="single"/>
              </w:rPr>
              <w:tab/>
            </w:r>
            <w:r>
              <w:rPr>
                <w:u w:val="single"/>
              </w:rPr>
              <w:t>______</w:t>
            </w:r>
            <w:r>
              <w:t xml:space="preserve">  </w:t>
            </w:r>
            <w:r w:rsidRPr="00037FDB">
              <w:t>№ ____</w:t>
            </w:r>
          </w:p>
          <w:p w:rsidR="00B7059C" w:rsidRPr="00037FDB" w:rsidRDefault="00B7059C" w:rsidP="005C7CC5">
            <w:pPr>
              <w:pStyle w:val="ad"/>
            </w:pPr>
            <w:r>
              <w:t>____________(Ф.Н.Мустакимова)</w:t>
            </w:r>
          </w:p>
          <w:p w:rsidR="00B7059C" w:rsidRPr="00037FDB" w:rsidRDefault="00B7059C" w:rsidP="005C7CC5">
            <w:pPr>
              <w:pStyle w:val="ad"/>
              <w:rPr>
                <w:iCs/>
              </w:rPr>
            </w:pPr>
            <w:r>
              <w:rPr>
                <w:iCs/>
              </w:rPr>
              <w:t xml:space="preserve">           (</w:t>
            </w:r>
            <w:r w:rsidRPr="00037FDB">
              <w:rPr>
                <w:iCs/>
              </w:rPr>
              <w:t xml:space="preserve">подпись)   </w:t>
            </w:r>
          </w:p>
          <w:p w:rsidR="00B7059C" w:rsidRPr="00037FDB" w:rsidRDefault="00B7059C" w:rsidP="005C7CC5">
            <w:pPr>
              <w:pStyle w:val="ad"/>
              <w:ind w:firstLine="567"/>
            </w:pPr>
          </w:p>
          <w:p w:rsidR="00B7059C" w:rsidRPr="00037FDB" w:rsidRDefault="00B7059C" w:rsidP="005C7CC5">
            <w:pPr>
              <w:pStyle w:val="ad"/>
              <w:ind w:firstLine="567"/>
            </w:pPr>
            <w:r w:rsidRPr="00037FDB">
              <w:t>м.п.</w:t>
            </w:r>
          </w:p>
          <w:p w:rsidR="00B7059C" w:rsidRPr="00037FDB" w:rsidRDefault="00B7059C" w:rsidP="005C7CC5">
            <w:pPr>
              <w:pStyle w:val="ad"/>
              <w:ind w:firstLine="567"/>
            </w:pPr>
          </w:p>
        </w:tc>
      </w:tr>
    </w:tbl>
    <w:p w:rsidR="00F86F86" w:rsidRPr="00F86F86" w:rsidRDefault="00F86F86" w:rsidP="00F86F86">
      <w:pPr>
        <w:jc w:val="center"/>
        <w:rPr>
          <w:b/>
          <w:sz w:val="20"/>
          <w:szCs w:val="20"/>
        </w:rPr>
      </w:pPr>
    </w:p>
    <w:p w:rsidR="00F86F86" w:rsidRPr="00E8413A" w:rsidRDefault="00F86F86" w:rsidP="00F86F86">
      <w:pPr>
        <w:jc w:val="center"/>
        <w:rPr>
          <w:b/>
          <w:sz w:val="28"/>
          <w:szCs w:val="28"/>
        </w:rPr>
      </w:pPr>
    </w:p>
    <w:p w:rsidR="00F86F86" w:rsidRPr="00E8413A" w:rsidRDefault="00F86F86" w:rsidP="00F86F86">
      <w:pPr>
        <w:jc w:val="center"/>
        <w:rPr>
          <w:b/>
          <w:sz w:val="28"/>
          <w:szCs w:val="28"/>
        </w:rPr>
      </w:pPr>
      <w:r w:rsidRPr="00E8413A">
        <w:rPr>
          <w:b/>
          <w:sz w:val="28"/>
          <w:szCs w:val="28"/>
        </w:rPr>
        <w:t xml:space="preserve">Положение </w:t>
      </w:r>
    </w:p>
    <w:p w:rsidR="00F86F86" w:rsidRPr="00E8413A" w:rsidRDefault="00F86F86" w:rsidP="00F86F86">
      <w:pPr>
        <w:jc w:val="center"/>
        <w:rPr>
          <w:b/>
          <w:sz w:val="28"/>
          <w:szCs w:val="28"/>
        </w:rPr>
      </w:pPr>
      <w:r w:rsidRPr="00E8413A">
        <w:rPr>
          <w:b/>
          <w:sz w:val="28"/>
          <w:szCs w:val="28"/>
        </w:rPr>
        <w:t xml:space="preserve">о порядке распределения стимулирующих выплат за качество </w:t>
      </w:r>
    </w:p>
    <w:p w:rsidR="00F86F86" w:rsidRPr="00E8413A" w:rsidRDefault="00F86F86" w:rsidP="00F86F86">
      <w:pPr>
        <w:jc w:val="center"/>
        <w:rPr>
          <w:b/>
          <w:color w:val="FF0000"/>
          <w:sz w:val="28"/>
          <w:szCs w:val="28"/>
        </w:rPr>
      </w:pPr>
      <w:r w:rsidRPr="00E8413A">
        <w:rPr>
          <w:b/>
          <w:sz w:val="28"/>
          <w:szCs w:val="28"/>
        </w:rPr>
        <w:t xml:space="preserve">выполняемых работ </w:t>
      </w:r>
      <w:r w:rsidR="00E8413A" w:rsidRPr="00B7059C">
        <w:rPr>
          <w:b/>
          <w:sz w:val="28"/>
          <w:szCs w:val="28"/>
        </w:rPr>
        <w:t xml:space="preserve">МБДОУ </w:t>
      </w:r>
      <w:r w:rsidR="00B7059C" w:rsidRPr="00B7059C">
        <w:rPr>
          <w:b/>
          <w:sz w:val="28"/>
          <w:szCs w:val="28"/>
        </w:rPr>
        <w:t>№8 «Гнездышко»</w:t>
      </w:r>
    </w:p>
    <w:p w:rsidR="00F86F86" w:rsidRPr="00E8413A" w:rsidRDefault="00F86F86" w:rsidP="00F86F86">
      <w:pPr>
        <w:jc w:val="center"/>
        <w:rPr>
          <w:b/>
          <w:color w:val="FF0000"/>
          <w:sz w:val="28"/>
          <w:szCs w:val="28"/>
        </w:rPr>
      </w:pPr>
    </w:p>
    <w:p w:rsidR="00F86F86" w:rsidRPr="00F86F86" w:rsidRDefault="00F86F86" w:rsidP="00F86F86">
      <w:pPr>
        <w:jc w:val="both"/>
        <w:rPr>
          <w:b/>
          <w:sz w:val="20"/>
          <w:szCs w:val="20"/>
        </w:rPr>
      </w:pPr>
      <w:r w:rsidRPr="00F86F86">
        <w:rPr>
          <w:b/>
          <w:sz w:val="20"/>
          <w:szCs w:val="20"/>
        </w:rPr>
        <w:t>1. Общие положения.</w:t>
      </w:r>
    </w:p>
    <w:p w:rsidR="00F86F86" w:rsidRPr="00F86F86" w:rsidRDefault="00F86F86" w:rsidP="00F86F86">
      <w:pPr>
        <w:pStyle w:val="ad"/>
        <w:ind w:firstLine="567"/>
        <w:jc w:val="both"/>
        <w:rPr>
          <w:sz w:val="20"/>
          <w:szCs w:val="20"/>
        </w:rPr>
      </w:pPr>
      <w:r w:rsidRPr="00F86F86">
        <w:rPr>
          <w:sz w:val="20"/>
          <w:szCs w:val="20"/>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F86F86" w:rsidRPr="00F86F86" w:rsidRDefault="00F86F86" w:rsidP="00F86F86">
      <w:pPr>
        <w:pStyle w:val="ad"/>
        <w:ind w:firstLine="567"/>
        <w:jc w:val="both"/>
        <w:rPr>
          <w:sz w:val="20"/>
          <w:szCs w:val="20"/>
        </w:rPr>
      </w:pPr>
      <w:r w:rsidRPr="00F86F86">
        <w:rPr>
          <w:sz w:val="20"/>
          <w:szCs w:val="20"/>
        </w:rPr>
        <w:t>-</w:t>
      </w:r>
      <w:r w:rsidR="00AB4175">
        <w:rPr>
          <w:sz w:val="20"/>
          <w:szCs w:val="20"/>
        </w:rPr>
        <w:t xml:space="preserve"> </w:t>
      </w:r>
      <w:r w:rsidRPr="00F86F86">
        <w:rPr>
          <w:sz w:val="20"/>
          <w:szCs w:val="20"/>
        </w:rPr>
        <w:t xml:space="preserve">со статьей 144 Трудового кодекса РФ, </w:t>
      </w:r>
    </w:p>
    <w:p w:rsidR="00F86F86" w:rsidRPr="00AB4175" w:rsidRDefault="00F86F86" w:rsidP="00F86F86">
      <w:pPr>
        <w:pStyle w:val="ad"/>
        <w:ind w:firstLine="567"/>
        <w:jc w:val="both"/>
        <w:rPr>
          <w:sz w:val="20"/>
          <w:szCs w:val="20"/>
        </w:rPr>
      </w:pPr>
      <w:r w:rsidRPr="00F86F86">
        <w:rPr>
          <w:sz w:val="20"/>
          <w:szCs w:val="20"/>
        </w:rPr>
        <w:t xml:space="preserve">- Положением </w:t>
      </w:r>
      <w:r w:rsidRPr="00AB4175">
        <w:rPr>
          <w:sz w:val="20"/>
          <w:szCs w:val="20"/>
        </w:rPr>
        <w:t>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w:t>
      </w:r>
      <w:r w:rsidR="00E86DE7">
        <w:rPr>
          <w:sz w:val="20"/>
          <w:szCs w:val="20"/>
        </w:rPr>
        <w:t>13</w:t>
      </w:r>
      <w:r w:rsidRPr="00AB4175">
        <w:rPr>
          <w:sz w:val="20"/>
          <w:szCs w:val="20"/>
        </w:rPr>
        <w:t xml:space="preserve"> «Об условиях оплаты труда работников государственных образовательных организаций Республики Татарстан» (с изменениями и дополнениями), </w:t>
      </w:r>
    </w:p>
    <w:p w:rsidR="00F86F86" w:rsidRPr="00AB4175" w:rsidRDefault="00F86F86" w:rsidP="00F86F86">
      <w:pPr>
        <w:pStyle w:val="ad"/>
        <w:ind w:firstLine="567"/>
        <w:jc w:val="both"/>
        <w:rPr>
          <w:sz w:val="20"/>
          <w:szCs w:val="20"/>
        </w:rPr>
      </w:pPr>
      <w:r w:rsidRPr="00AB4175">
        <w:rPr>
          <w:sz w:val="20"/>
          <w:szCs w:val="20"/>
        </w:rPr>
        <w:t>-  приказом МОиН РТ от 07.</w:t>
      </w:r>
      <w:r w:rsidR="00E86DE7">
        <w:rPr>
          <w:sz w:val="20"/>
          <w:szCs w:val="20"/>
        </w:rPr>
        <w:t>13</w:t>
      </w:r>
      <w:r w:rsidRPr="00AB4175">
        <w:rPr>
          <w:sz w:val="20"/>
          <w:szCs w:val="20"/>
        </w:rPr>
        <w:t>.2015</w:t>
      </w:r>
      <w:r w:rsidR="00AB4175">
        <w:rPr>
          <w:sz w:val="20"/>
          <w:szCs w:val="20"/>
        </w:rPr>
        <w:t xml:space="preserve"> </w:t>
      </w:r>
      <w:r w:rsidRPr="00AB4175">
        <w:rPr>
          <w:sz w:val="20"/>
          <w:szCs w:val="20"/>
        </w:rPr>
        <w:t>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F86F86" w:rsidRPr="00AB4175" w:rsidRDefault="00F86F86" w:rsidP="00F86F86">
      <w:pPr>
        <w:pStyle w:val="ad"/>
        <w:ind w:firstLine="567"/>
        <w:jc w:val="both"/>
        <w:rPr>
          <w:sz w:val="20"/>
          <w:szCs w:val="20"/>
        </w:rPr>
      </w:pPr>
      <w:r w:rsidRPr="00AB4175">
        <w:rPr>
          <w:sz w:val="20"/>
          <w:szCs w:val="20"/>
        </w:rPr>
        <w:t>- Положением об условиях оплаты труда МБДОУ.</w:t>
      </w:r>
    </w:p>
    <w:p w:rsidR="00F86F86" w:rsidRPr="00AB4175" w:rsidRDefault="00F86F86" w:rsidP="00F86F86">
      <w:pPr>
        <w:pStyle w:val="ad"/>
        <w:ind w:firstLine="567"/>
        <w:jc w:val="both"/>
        <w:rPr>
          <w:sz w:val="20"/>
          <w:szCs w:val="20"/>
        </w:rPr>
      </w:pPr>
      <w:r w:rsidRPr="00AB4175">
        <w:rPr>
          <w:sz w:val="20"/>
          <w:szCs w:val="20"/>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F86F86" w:rsidRPr="00AB4175" w:rsidRDefault="00F86F86" w:rsidP="00F86F86">
      <w:pPr>
        <w:pStyle w:val="ad"/>
        <w:ind w:firstLine="567"/>
        <w:jc w:val="both"/>
        <w:rPr>
          <w:sz w:val="20"/>
          <w:szCs w:val="20"/>
        </w:rPr>
      </w:pPr>
      <w:r w:rsidRPr="00AB4175">
        <w:rPr>
          <w:sz w:val="20"/>
          <w:szCs w:val="20"/>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F86F86" w:rsidRPr="00AB4175" w:rsidRDefault="00F86F86" w:rsidP="00F86F86">
      <w:pPr>
        <w:pStyle w:val="ad"/>
        <w:ind w:firstLine="567"/>
        <w:jc w:val="both"/>
        <w:rPr>
          <w:sz w:val="20"/>
          <w:szCs w:val="20"/>
        </w:rPr>
      </w:pPr>
      <w:r w:rsidRPr="00AB4175">
        <w:rPr>
          <w:sz w:val="20"/>
          <w:szCs w:val="20"/>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F86F86" w:rsidRPr="00F86F86" w:rsidRDefault="00F86F86" w:rsidP="00F86F86">
      <w:pPr>
        <w:pStyle w:val="ad"/>
        <w:ind w:firstLine="567"/>
        <w:jc w:val="both"/>
        <w:rPr>
          <w:sz w:val="20"/>
          <w:szCs w:val="20"/>
        </w:rPr>
      </w:pPr>
      <w:r w:rsidRPr="00AB4175">
        <w:rPr>
          <w:sz w:val="20"/>
          <w:szCs w:val="20"/>
        </w:rPr>
        <w:t xml:space="preserve">1.4. </w:t>
      </w:r>
      <w:r w:rsidRPr="00F86F86">
        <w:rPr>
          <w:sz w:val="20"/>
          <w:szCs w:val="20"/>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F86F86" w:rsidRPr="00F86F86" w:rsidRDefault="00F86F86" w:rsidP="00F86F86">
      <w:pPr>
        <w:pStyle w:val="ad"/>
        <w:ind w:firstLine="567"/>
        <w:jc w:val="both"/>
        <w:rPr>
          <w:sz w:val="20"/>
          <w:szCs w:val="20"/>
        </w:rPr>
      </w:pPr>
      <w:r w:rsidRPr="00F86F86">
        <w:rPr>
          <w:sz w:val="20"/>
          <w:szCs w:val="20"/>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F86F86" w:rsidRPr="00F86F86" w:rsidRDefault="00F86F86" w:rsidP="00F86F86">
      <w:pPr>
        <w:pStyle w:val="ad"/>
        <w:ind w:firstLine="567"/>
        <w:jc w:val="both"/>
        <w:rPr>
          <w:sz w:val="20"/>
          <w:szCs w:val="20"/>
        </w:rPr>
      </w:pPr>
      <w:r w:rsidRPr="00F86F86">
        <w:rPr>
          <w:sz w:val="20"/>
          <w:szCs w:val="20"/>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F86F86" w:rsidRPr="00F86F86" w:rsidRDefault="00F86F86" w:rsidP="00F86F86">
      <w:pPr>
        <w:pStyle w:val="ad"/>
        <w:ind w:firstLine="567"/>
        <w:jc w:val="both"/>
        <w:rPr>
          <w:sz w:val="20"/>
          <w:szCs w:val="20"/>
        </w:rPr>
      </w:pPr>
      <w:r w:rsidRPr="00F86F86">
        <w:rPr>
          <w:sz w:val="20"/>
          <w:szCs w:val="20"/>
        </w:rPr>
        <w:t>1.7. Положение распространяется на следующие категории работников:</w:t>
      </w:r>
    </w:p>
    <w:p w:rsidR="00F86F86" w:rsidRPr="00F86F86" w:rsidRDefault="00F86F86" w:rsidP="00F86F86">
      <w:pPr>
        <w:pStyle w:val="ad"/>
        <w:ind w:firstLine="567"/>
        <w:jc w:val="both"/>
        <w:rPr>
          <w:sz w:val="20"/>
          <w:szCs w:val="20"/>
        </w:rPr>
      </w:pPr>
      <w:r w:rsidRPr="00F86F86">
        <w:rPr>
          <w:sz w:val="20"/>
          <w:szCs w:val="20"/>
        </w:rPr>
        <w:t>- младший воспитатель,</w:t>
      </w:r>
    </w:p>
    <w:p w:rsidR="00F86F86" w:rsidRPr="00F86F86" w:rsidRDefault="00F86F86" w:rsidP="00F86F86">
      <w:pPr>
        <w:pStyle w:val="ad"/>
        <w:ind w:firstLine="567"/>
        <w:jc w:val="both"/>
        <w:rPr>
          <w:sz w:val="20"/>
          <w:szCs w:val="20"/>
        </w:rPr>
      </w:pPr>
      <w:r w:rsidRPr="00F86F86">
        <w:rPr>
          <w:sz w:val="20"/>
          <w:szCs w:val="20"/>
        </w:rPr>
        <w:t>- инструктор по физической культуре,</w:t>
      </w:r>
    </w:p>
    <w:p w:rsidR="00F86F86" w:rsidRPr="00F86F86" w:rsidRDefault="00F86F86" w:rsidP="00F86F86">
      <w:pPr>
        <w:pStyle w:val="ad"/>
        <w:ind w:firstLine="567"/>
        <w:jc w:val="both"/>
        <w:rPr>
          <w:sz w:val="20"/>
          <w:szCs w:val="20"/>
        </w:rPr>
      </w:pPr>
      <w:r w:rsidRPr="00F86F86">
        <w:rPr>
          <w:sz w:val="20"/>
          <w:szCs w:val="20"/>
        </w:rPr>
        <w:t>- музыкальный руководитель,</w:t>
      </w:r>
    </w:p>
    <w:p w:rsidR="00F86F86" w:rsidRPr="00F86F86" w:rsidRDefault="00F86F86" w:rsidP="00F86F86">
      <w:pPr>
        <w:pStyle w:val="ad"/>
        <w:ind w:firstLine="567"/>
        <w:jc w:val="both"/>
        <w:rPr>
          <w:sz w:val="20"/>
          <w:szCs w:val="20"/>
        </w:rPr>
      </w:pPr>
      <w:r w:rsidRPr="00F86F86">
        <w:rPr>
          <w:sz w:val="20"/>
          <w:szCs w:val="20"/>
        </w:rPr>
        <w:t>- воспитатель,</w:t>
      </w:r>
    </w:p>
    <w:p w:rsidR="00F86F86" w:rsidRPr="00F86F86" w:rsidRDefault="00F86F86" w:rsidP="00F86F86">
      <w:pPr>
        <w:pStyle w:val="ad"/>
        <w:ind w:firstLine="567"/>
        <w:jc w:val="both"/>
        <w:rPr>
          <w:sz w:val="20"/>
          <w:szCs w:val="20"/>
        </w:rPr>
      </w:pPr>
      <w:r w:rsidRPr="00F86F86">
        <w:rPr>
          <w:sz w:val="20"/>
          <w:szCs w:val="20"/>
        </w:rPr>
        <w:t>- педагог-психолог,</w:t>
      </w:r>
    </w:p>
    <w:p w:rsidR="00F86F86" w:rsidRPr="00F86F86" w:rsidRDefault="00F86F86" w:rsidP="00423D94">
      <w:pPr>
        <w:pStyle w:val="ad"/>
        <w:ind w:firstLine="567"/>
        <w:jc w:val="both"/>
        <w:rPr>
          <w:sz w:val="20"/>
          <w:szCs w:val="20"/>
        </w:rPr>
      </w:pPr>
      <w:r w:rsidRPr="00F86F86">
        <w:rPr>
          <w:sz w:val="20"/>
          <w:szCs w:val="20"/>
        </w:rPr>
        <w:t>- старший воспитатель,</w:t>
      </w:r>
    </w:p>
    <w:p w:rsidR="00F86F86" w:rsidRPr="00F86F86" w:rsidRDefault="00F86F86" w:rsidP="00F86F86">
      <w:pPr>
        <w:pStyle w:val="ad"/>
        <w:ind w:firstLine="567"/>
        <w:jc w:val="both"/>
        <w:rPr>
          <w:sz w:val="20"/>
          <w:szCs w:val="20"/>
        </w:rPr>
      </w:pPr>
      <w:r w:rsidRPr="00F86F86">
        <w:rPr>
          <w:sz w:val="20"/>
          <w:szCs w:val="20"/>
        </w:rPr>
        <w:t>- учитель-логопед (логопед),</w:t>
      </w:r>
    </w:p>
    <w:p w:rsidR="00F86F86" w:rsidRPr="00F86F86" w:rsidRDefault="00F86F86" w:rsidP="00F86F86">
      <w:pPr>
        <w:pStyle w:val="ad"/>
        <w:ind w:firstLine="567"/>
        <w:jc w:val="both"/>
        <w:rPr>
          <w:sz w:val="20"/>
          <w:szCs w:val="20"/>
        </w:rPr>
      </w:pPr>
      <w:r w:rsidRPr="00F86F86">
        <w:rPr>
          <w:sz w:val="20"/>
          <w:szCs w:val="20"/>
        </w:rPr>
        <w:t>- медицинская сестра,</w:t>
      </w:r>
    </w:p>
    <w:p w:rsidR="00F86F86" w:rsidRPr="00F86F86" w:rsidRDefault="00F86F86" w:rsidP="00F86F86">
      <w:pPr>
        <w:pStyle w:val="ad"/>
        <w:jc w:val="both"/>
        <w:rPr>
          <w:b/>
          <w:sz w:val="20"/>
          <w:szCs w:val="20"/>
        </w:rPr>
      </w:pPr>
      <w:r w:rsidRPr="00F86F86">
        <w:rPr>
          <w:b/>
          <w:sz w:val="20"/>
          <w:szCs w:val="20"/>
        </w:rPr>
        <w:t>2.Порядок проведения оценки результативности деятельности работников.</w:t>
      </w:r>
    </w:p>
    <w:p w:rsidR="00F86F86" w:rsidRPr="00F86F86" w:rsidRDefault="00F86F86" w:rsidP="00F86F86">
      <w:pPr>
        <w:pStyle w:val="ad"/>
        <w:ind w:firstLine="284"/>
        <w:jc w:val="both"/>
        <w:rPr>
          <w:sz w:val="20"/>
          <w:szCs w:val="20"/>
        </w:rPr>
      </w:pPr>
      <w:r w:rsidRPr="00F86F86">
        <w:rPr>
          <w:sz w:val="20"/>
          <w:szCs w:val="20"/>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F86F86" w:rsidRPr="00F86F86" w:rsidRDefault="00F86F86" w:rsidP="00F86F86">
      <w:pPr>
        <w:pStyle w:val="ad"/>
        <w:ind w:firstLine="284"/>
        <w:jc w:val="both"/>
        <w:rPr>
          <w:sz w:val="20"/>
          <w:szCs w:val="20"/>
        </w:rPr>
      </w:pPr>
      <w:r w:rsidRPr="00F86F86">
        <w:rPr>
          <w:sz w:val="20"/>
          <w:szCs w:val="20"/>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F86F86" w:rsidRPr="00F86F86" w:rsidRDefault="00F86F86" w:rsidP="00F86F86">
      <w:pPr>
        <w:pStyle w:val="ad"/>
        <w:ind w:firstLine="284"/>
        <w:jc w:val="both"/>
        <w:rPr>
          <w:sz w:val="20"/>
          <w:szCs w:val="20"/>
        </w:rPr>
      </w:pPr>
      <w:r w:rsidRPr="00F86F86">
        <w:rPr>
          <w:sz w:val="20"/>
          <w:szCs w:val="20"/>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F86F86" w:rsidRPr="00F86F86" w:rsidRDefault="00F86F86" w:rsidP="00F86F86">
      <w:pPr>
        <w:pStyle w:val="ad"/>
        <w:ind w:firstLine="284"/>
        <w:jc w:val="both"/>
        <w:rPr>
          <w:sz w:val="20"/>
          <w:szCs w:val="20"/>
        </w:rPr>
      </w:pPr>
      <w:r w:rsidRPr="00F86F86">
        <w:rPr>
          <w:sz w:val="20"/>
          <w:szCs w:val="20"/>
        </w:rPr>
        <w:t>2.4. Результаты работы Комиссии оформляются протоколами, срок хранения которых 5 лет. Протоколы хранятся у заведующего детским садом.</w:t>
      </w:r>
    </w:p>
    <w:p w:rsidR="00F86F86" w:rsidRPr="00F86F86" w:rsidRDefault="00F86F86" w:rsidP="00F86F86">
      <w:pPr>
        <w:pStyle w:val="ad"/>
        <w:ind w:firstLine="284"/>
        <w:jc w:val="both"/>
        <w:rPr>
          <w:sz w:val="20"/>
          <w:szCs w:val="20"/>
        </w:rPr>
      </w:pPr>
      <w:r w:rsidRPr="00F86F86">
        <w:rPr>
          <w:sz w:val="20"/>
          <w:szCs w:val="20"/>
        </w:rPr>
        <w:t xml:space="preserve">2.5. Комиссией разрабатывается  диапазон баллов по каждому критерию. </w:t>
      </w:r>
    </w:p>
    <w:p w:rsidR="00F86F86" w:rsidRPr="00F86F86" w:rsidRDefault="00F86F86" w:rsidP="00F86F86">
      <w:pPr>
        <w:pStyle w:val="ad"/>
        <w:ind w:firstLine="284"/>
        <w:jc w:val="both"/>
        <w:rPr>
          <w:sz w:val="20"/>
          <w:szCs w:val="20"/>
        </w:rPr>
      </w:pPr>
      <w:r w:rsidRPr="00F86F86">
        <w:rPr>
          <w:sz w:val="20"/>
          <w:szCs w:val="20"/>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F86F86" w:rsidRPr="00F86F86" w:rsidRDefault="00F86F86" w:rsidP="00F86F86">
      <w:pPr>
        <w:pStyle w:val="ad"/>
        <w:ind w:firstLine="284"/>
        <w:jc w:val="both"/>
        <w:rPr>
          <w:sz w:val="20"/>
          <w:szCs w:val="20"/>
        </w:rPr>
      </w:pPr>
      <w:r w:rsidRPr="00F86F86">
        <w:rPr>
          <w:sz w:val="20"/>
          <w:szCs w:val="20"/>
        </w:rPr>
        <w:t>2.7. Портф</w:t>
      </w:r>
      <w:r w:rsidR="00AB4175">
        <w:rPr>
          <w:sz w:val="20"/>
          <w:szCs w:val="20"/>
        </w:rPr>
        <w:t>олио</w:t>
      </w:r>
      <w:r w:rsidRPr="00F86F86">
        <w:rPr>
          <w:sz w:val="20"/>
          <w:szCs w:val="20"/>
        </w:rPr>
        <w:t xml:space="preserve">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F86F86" w:rsidRPr="00F86F86" w:rsidRDefault="00F86F86" w:rsidP="00F86F86">
      <w:pPr>
        <w:pStyle w:val="ad"/>
        <w:ind w:firstLine="284"/>
        <w:jc w:val="both"/>
        <w:rPr>
          <w:sz w:val="20"/>
          <w:szCs w:val="20"/>
        </w:rPr>
      </w:pPr>
      <w:r w:rsidRPr="00F86F86">
        <w:rPr>
          <w:sz w:val="20"/>
          <w:szCs w:val="20"/>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F86F86" w:rsidRPr="00F86F86" w:rsidRDefault="00F86F86" w:rsidP="00F86F86">
      <w:pPr>
        <w:pStyle w:val="ad"/>
        <w:jc w:val="both"/>
        <w:rPr>
          <w:sz w:val="20"/>
          <w:szCs w:val="20"/>
        </w:rPr>
      </w:pPr>
      <w:r w:rsidRPr="00F86F86">
        <w:rPr>
          <w:sz w:val="20"/>
          <w:szCs w:val="20"/>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F86F86" w:rsidRPr="00F86F86" w:rsidRDefault="00F86F86" w:rsidP="00F86F86">
      <w:pPr>
        <w:pStyle w:val="ad"/>
        <w:ind w:firstLine="284"/>
        <w:jc w:val="both"/>
        <w:rPr>
          <w:sz w:val="20"/>
          <w:szCs w:val="20"/>
        </w:rPr>
      </w:pPr>
      <w:r w:rsidRPr="00F86F86">
        <w:rPr>
          <w:sz w:val="20"/>
          <w:szCs w:val="20"/>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F86F86" w:rsidRPr="00F86F86" w:rsidRDefault="00F86F86" w:rsidP="00F86F86">
      <w:pPr>
        <w:pStyle w:val="ad"/>
        <w:ind w:firstLine="284"/>
        <w:jc w:val="both"/>
        <w:rPr>
          <w:sz w:val="20"/>
          <w:szCs w:val="20"/>
        </w:rPr>
      </w:pPr>
      <w:r w:rsidRPr="00F86F86">
        <w:rPr>
          <w:sz w:val="20"/>
          <w:szCs w:val="20"/>
        </w:rPr>
        <w:t xml:space="preserve">Решение комиссии принимается на основе открытого голосования, путем подсчета простого большинства голосов. </w:t>
      </w:r>
    </w:p>
    <w:p w:rsidR="00F86F86" w:rsidRPr="00F86F86" w:rsidRDefault="00F86F86" w:rsidP="00F86F86">
      <w:pPr>
        <w:pStyle w:val="ad"/>
        <w:ind w:firstLine="284"/>
        <w:jc w:val="both"/>
        <w:rPr>
          <w:sz w:val="20"/>
          <w:szCs w:val="20"/>
        </w:rPr>
      </w:pPr>
      <w:r w:rsidRPr="00F86F86">
        <w:rPr>
          <w:sz w:val="20"/>
          <w:szCs w:val="20"/>
        </w:rPr>
        <w:t xml:space="preserve">Работники вправе ознакомиться с данными оценки собственной профессиональной деятельности.  </w:t>
      </w:r>
    </w:p>
    <w:p w:rsidR="00F86F86" w:rsidRPr="00F86F86" w:rsidRDefault="00F86F86" w:rsidP="00F86F86">
      <w:pPr>
        <w:pStyle w:val="ad"/>
        <w:ind w:firstLine="284"/>
        <w:jc w:val="both"/>
        <w:rPr>
          <w:sz w:val="20"/>
          <w:szCs w:val="20"/>
        </w:rPr>
      </w:pPr>
      <w:r w:rsidRPr="00F86F86">
        <w:rPr>
          <w:sz w:val="20"/>
          <w:szCs w:val="20"/>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F86F86" w:rsidRPr="00F86F86" w:rsidRDefault="00F86F86" w:rsidP="00F86F86">
      <w:pPr>
        <w:pStyle w:val="ad"/>
        <w:ind w:firstLine="284"/>
        <w:jc w:val="both"/>
        <w:rPr>
          <w:sz w:val="20"/>
          <w:szCs w:val="20"/>
        </w:rPr>
      </w:pPr>
      <w:r w:rsidRPr="00F86F86">
        <w:rPr>
          <w:sz w:val="20"/>
          <w:szCs w:val="20"/>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F86F86" w:rsidRPr="00F86F86" w:rsidRDefault="00F86F86" w:rsidP="00F86F86">
      <w:pPr>
        <w:pStyle w:val="ad"/>
        <w:ind w:firstLine="567"/>
        <w:jc w:val="both"/>
        <w:rPr>
          <w:sz w:val="20"/>
          <w:szCs w:val="20"/>
        </w:rPr>
      </w:pPr>
      <w:r w:rsidRPr="00F86F86">
        <w:rPr>
          <w:sz w:val="20"/>
          <w:szCs w:val="20"/>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F86F86" w:rsidRPr="00F86F86" w:rsidRDefault="00F86F86" w:rsidP="00F86F86">
      <w:pPr>
        <w:pStyle w:val="ad"/>
        <w:ind w:firstLine="284"/>
        <w:jc w:val="both"/>
        <w:rPr>
          <w:sz w:val="20"/>
          <w:szCs w:val="20"/>
        </w:rPr>
      </w:pPr>
      <w:r w:rsidRPr="00F86F86">
        <w:rPr>
          <w:sz w:val="20"/>
          <w:szCs w:val="20"/>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F86F86" w:rsidRPr="00F86F86" w:rsidRDefault="00F86F86" w:rsidP="00F86F86">
      <w:pPr>
        <w:pStyle w:val="ad"/>
        <w:ind w:firstLine="284"/>
        <w:jc w:val="both"/>
        <w:rPr>
          <w:sz w:val="20"/>
          <w:szCs w:val="20"/>
        </w:rPr>
      </w:pPr>
      <w:r w:rsidRPr="00F86F86">
        <w:rPr>
          <w:sz w:val="20"/>
          <w:szCs w:val="20"/>
        </w:rPr>
        <w:t>Обсуждение обращения заносится в протокол комиссии.</w:t>
      </w:r>
    </w:p>
    <w:p w:rsidR="00F86F86" w:rsidRPr="00F86F86" w:rsidRDefault="00F86F86" w:rsidP="00F86F86">
      <w:pPr>
        <w:pStyle w:val="ad"/>
        <w:ind w:firstLine="284"/>
        <w:jc w:val="both"/>
        <w:rPr>
          <w:sz w:val="20"/>
          <w:szCs w:val="20"/>
        </w:rPr>
      </w:pPr>
      <w:r w:rsidRPr="00F86F86">
        <w:rPr>
          <w:sz w:val="20"/>
          <w:szCs w:val="20"/>
        </w:rPr>
        <w:t>2.11. По истечении 3 дней решение Комиссии об утверждении оценочного листа вступает в силу. Решение Комиссии оформляется протоколом.</w:t>
      </w:r>
    </w:p>
    <w:p w:rsidR="00F86F86" w:rsidRPr="00F86F86" w:rsidRDefault="00F86F86" w:rsidP="00F86F86">
      <w:pPr>
        <w:pStyle w:val="ad"/>
        <w:ind w:firstLine="284"/>
        <w:jc w:val="both"/>
        <w:rPr>
          <w:sz w:val="20"/>
          <w:szCs w:val="20"/>
        </w:rPr>
      </w:pPr>
      <w:r w:rsidRPr="00F86F86">
        <w:rPr>
          <w:sz w:val="20"/>
          <w:szCs w:val="20"/>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F86F86" w:rsidRPr="00F86F86" w:rsidRDefault="00F86F86" w:rsidP="00F86F86">
      <w:pPr>
        <w:pStyle w:val="ad"/>
        <w:ind w:firstLine="284"/>
        <w:jc w:val="both"/>
        <w:rPr>
          <w:sz w:val="20"/>
          <w:szCs w:val="20"/>
        </w:rPr>
      </w:pPr>
      <w:r w:rsidRPr="00F86F86">
        <w:rPr>
          <w:sz w:val="20"/>
          <w:szCs w:val="20"/>
        </w:rPr>
        <w:t>2.11. Стимулирующие выплаты работникам выплачиваются ежемесячно.</w:t>
      </w:r>
    </w:p>
    <w:p w:rsidR="00F86F86" w:rsidRPr="00F86F86" w:rsidRDefault="00F86F86" w:rsidP="00F86F86">
      <w:pPr>
        <w:pStyle w:val="ad"/>
        <w:jc w:val="both"/>
        <w:rPr>
          <w:b/>
          <w:sz w:val="20"/>
          <w:szCs w:val="20"/>
        </w:rPr>
      </w:pPr>
      <w:r w:rsidRPr="00F86F86">
        <w:rPr>
          <w:b/>
          <w:sz w:val="20"/>
          <w:szCs w:val="20"/>
        </w:rPr>
        <w:t xml:space="preserve">3.Периодичность подачи и сроки рассмотрения  оценочных листов. </w:t>
      </w:r>
    </w:p>
    <w:p w:rsidR="00F86F86" w:rsidRPr="00F86F86" w:rsidRDefault="00F86F86" w:rsidP="00F86F86">
      <w:pPr>
        <w:pStyle w:val="ad"/>
        <w:ind w:firstLine="284"/>
        <w:jc w:val="both"/>
        <w:rPr>
          <w:sz w:val="20"/>
          <w:szCs w:val="20"/>
        </w:rPr>
      </w:pPr>
      <w:r w:rsidRPr="00F86F86">
        <w:rPr>
          <w:sz w:val="20"/>
          <w:szCs w:val="20"/>
        </w:rPr>
        <w:t>3.1. Определяются следующие отчетные периоды:</w:t>
      </w:r>
    </w:p>
    <w:p w:rsidR="00F86F86" w:rsidRPr="00F86F86" w:rsidRDefault="00F86F86" w:rsidP="003B6431">
      <w:pPr>
        <w:pStyle w:val="ad"/>
        <w:numPr>
          <w:ilvl w:val="0"/>
          <w:numId w:val="7"/>
        </w:numPr>
        <w:jc w:val="both"/>
        <w:rPr>
          <w:sz w:val="20"/>
          <w:szCs w:val="20"/>
        </w:rPr>
      </w:pPr>
      <w:r w:rsidRPr="00F86F86">
        <w:rPr>
          <w:sz w:val="20"/>
          <w:szCs w:val="20"/>
        </w:rPr>
        <w:t>Первый – сентябрь, октябрь, ноябрь, декабрь, январь, февраль</w:t>
      </w:r>
    </w:p>
    <w:p w:rsidR="00F86F86" w:rsidRPr="00F86F86" w:rsidRDefault="00F86F86" w:rsidP="003B6431">
      <w:pPr>
        <w:pStyle w:val="ad"/>
        <w:numPr>
          <w:ilvl w:val="0"/>
          <w:numId w:val="7"/>
        </w:numPr>
        <w:jc w:val="both"/>
        <w:rPr>
          <w:sz w:val="20"/>
          <w:szCs w:val="20"/>
        </w:rPr>
      </w:pPr>
      <w:r w:rsidRPr="00F86F86">
        <w:rPr>
          <w:sz w:val="20"/>
          <w:szCs w:val="20"/>
        </w:rPr>
        <w:t>Второй – март, апрель, май</w:t>
      </w:r>
      <w:r w:rsidR="00AB4175">
        <w:rPr>
          <w:sz w:val="20"/>
          <w:szCs w:val="20"/>
        </w:rPr>
        <w:t>,</w:t>
      </w:r>
      <w:r w:rsidRPr="00F86F86">
        <w:rPr>
          <w:sz w:val="20"/>
          <w:szCs w:val="20"/>
        </w:rPr>
        <w:t xml:space="preserve"> июнь, июль, август.</w:t>
      </w:r>
    </w:p>
    <w:p w:rsidR="00F86F86" w:rsidRPr="00F86F86" w:rsidRDefault="00F86F86" w:rsidP="00F86F86">
      <w:pPr>
        <w:pStyle w:val="ad"/>
        <w:ind w:firstLine="567"/>
        <w:jc w:val="both"/>
        <w:rPr>
          <w:sz w:val="20"/>
          <w:szCs w:val="20"/>
        </w:rPr>
      </w:pPr>
      <w:r w:rsidRPr="00F86F86">
        <w:rPr>
          <w:sz w:val="20"/>
          <w:szCs w:val="20"/>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F86F86" w:rsidRPr="00F86F86" w:rsidRDefault="00F86F86" w:rsidP="00F86F86">
      <w:pPr>
        <w:pStyle w:val="ad"/>
        <w:ind w:firstLine="284"/>
        <w:jc w:val="both"/>
        <w:rPr>
          <w:sz w:val="20"/>
          <w:szCs w:val="20"/>
        </w:rPr>
      </w:pPr>
      <w:r w:rsidRPr="00F86F86">
        <w:rPr>
          <w:sz w:val="20"/>
          <w:szCs w:val="20"/>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F86F86" w:rsidRPr="00F86F86" w:rsidRDefault="00F86F86" w:rsidP="00F86F86">
      <w:pPr>
        <w:pStyle w:val="ad"/>
        <w:jc w:val="both"/>
        <w:rPr>
          <w:sz w:val="20"/>
          <w:szCs w:val="20"/>
        </w:rPr>
      </w:pPr>
      <w:r w:rsidRPr="00F86F86">
        <w:rPr>
          <w:b/>
          <w:sz w:val="20"/>
          <w:szCs w:val="20"/>
        </w:rPr>
        <w:tab/>
      </w:r>
      <w:r w:rsidRPr="00F86F86">
        <w:rPr>
          <w:sz w:val="20"/>
          <w:szCs w:val="20"/>
        </w:rPr>
        <w:t>3.3. Устанавливаются следующие сроки рассмотрения оценочных листов:</w:t>
      </w:r>
    </w:p>
    <w:p w:rsidR="00F86F86" w:rsidRPr="00F86F86" w:rsidRDefault="00F86F86" w:rsidP="003B6431">
      <w:pPr>
        <w:pStyle w:val="ad"/>
        <w:numPr>
          <w:ilvl w:val="0"/>
          <w:numId w:val="8"/>
        </w:numPr>
        <w:jc w:val="both"/>
        <w:rPr>
          <w:iCs/>
          <w:sz w:val="20"/>
          <w:szCs w:val="20"/>
        </w:rPr>
      </w:pPr>
      <w:r w:rsidRPr="00F86F86">
        <w:rPr>
          <w:sz w:val="20"/>
          <w:szCs w:val="20"/>
        </w:rPr>
        <w:t>Работники сдают оценочные листы в Комиссию до 10 числа отчетного периода.</w:t>
      </w:r>
    </w:p>
    <w:p w:rsidR="00F86F86" w:rsidRPr="00F86F86" w:rsidRDefault="00F86F86" w:rsidP="003B6431">
      <w:pPr>
        <w:pStyle w:val="ad"/>
        <w:numPr>
          <w:ilvl w:val="0"/>
          <w:numId w:val="8"/>
        </w:numPr>
        <w:jc w:val="both"/>
        <w:rPr>
          <w:iCs/>
          <w:sz w:val="20"/>
          <w:szCs w:val="20"/>
        </w:rPr>
      </w:pPr>
      <w:r w:rsidRPr="00F86F86">
        <w:rPr>
          <w:sz w:val="20"/>
          <w:szCs w:val="20"/>
        </w:rPr>
        <w:t>Комиссия рассматривает представленные материалы 10-</w:t>
      </w:r>
      <w:r w:rsidR="00E86DE7">
        <w:rPr>
          <w:sz w:val="20"/>
          <w:szCs w:val="20"/>
        </w:rPr>
        <w:t>13</w:t>
      </w:r>
      <w:r w:rsidRPr="00F86F86">
        <w:rPr>
          <w:sz w:val="20"/>
          <w:szCs w:val="20"/>
        </w:rPr>
        <w:t xml:space="preserve"> числа отчетного периода.</w:t>
      </w:r>
    </w:p>
    <w:p w:rsidR="00F86F86" w:rsidRPr="00F86F86" w:rsidRDefault="00F86F86" w:rsidP="003B6431">
      <w:pPr>
        <w:pStyle w:val="ad"/>
        <w:numPr>
          <w:ilvl w:val="0"/>
          <w:numId w:val="8"/>
        </w:numPr>
        <w:jc w:val="both"/>
        <w:rPr>
          <w:iCs/>
          <w:sz w:val="20"/>
          <w:szCs w:val="20"/>
        </w:rPr>
      </w:pPr>
      <w:r w:rsidRPr="00F86F86">
        <w:rPr>
          <w:sz w:val="20"/>
          <w:szCs w:val="20"/>
        </w:rPr>
        <w:t>13-15 числа отчетного периода работники м</w:t>
      </w:r>
      <w:r w:rsidR="00AB4175">
        <w:rPr>
          <w:sz w:val="20"/>
          <w:szCs w:val="20"/>
        </w:rPr>
        <w:t>огут обратиться в комиссию с ап</w:t>
      </w:r>
      <w:r w:rsidRPr="00F86F86">
        <w:rPr>
          <w:sz w:val="20"/>
          <w:szCs w:val="20"/>
        </w:rPr>
        <w:t>ел</w:t>
      </w:r>
      <w:r w:rsidR="00AB4175">
        <w:rPr>
          <w:sz w:val="20"/>
          <w:szCs w:val="20"/>
        </w:rPr>
        <w:t>л</w:t>
      </w:r>
      <w:r w:rsidRPr="00F86F86">
        <w:rPr>
          <w:sz w:val="20"/>
          <w:szCs w:val="20"/>
        </w:rPr>
        <w:t>яцией.</w:t>
      </w:r>
    </w:p>
    <w:p w:rsidR="00F86F86" w:rsidRPr="00F86F86" w:rsidRDefault="00F86F86" w:rsidP="003B6431">
      <w:pPr>
        <w:pStyle w:val="ad"/>
        <w:numPr>
          <w:ilvl w:val="0"/>
          <w:numId w:val="8"/>
        </w:numPr>
        <w:jc w:val="both"/>
        <w:rPr>
          <w:iCs/>
          <w:sz w:val="20"/>
          <w:szCs w:val="20"/>
        </w:rPr>
      </w:pPr>
      <w:r w:rsidRPr="00F86F86">
        <w:rPr>
          <w:sz w:val="20"/>
          <w:szCs w:val="20"/>
        </w:rPr>
        <w:t xml:space="preserve">После 18 числа отчетного периода итоговая ведомость передается в бухгалтерию </w:t>
      </w:r>
      <w:r w:rsidR="00AB4175">
        <w:rPr>
          <w:sz w:val="20"/>
          <w:szCs w:val="20"/>
        </w:rPr>
        <w:t xml:space="preserve">управления образования </w:t>
      </w:r>
      <w:r w:rsidRPr="00F86F86">
        <w:rPr>
          <w:sz w:val="20"/>
          <w:szCs w:val="20"/>
        </w:rPr>
        <w:t xml:space="preserve"> РТ для начисления заработной платы на установленный срок.</w:t>
      </w:r>
    </w:p>
    <w:p w:rsidR="00F86F86" w:rsidRPr="00F86F86" w:rsidRDefault="00F86F86" w:rsidP="00F86F86">
      <w:pPr>
        <w:pStyle w:val="ad"/>
        <w:jc w:val="both"/>
        <w:rPr>
          <w:b/>
          <w:sz w:val="20"/>
          <w:szCs w:val="20"/>
        </w:rPr>
      </w:pPr>
      <w:r w:rsidRPr="00F86F86">
        <w:rPr>
          <w:b/>
          <w:sz w:val="20"/>
          <w:szCs w:val="20"/>
        </w:rPr>
        <w:t>4. Критерии и показатели для распределения стимулирующих выплат</w:t>
      </w:r>
    </w:p>
    <w:p w:rsidR="00F86F86" w:rsidRPr="00F86F86" w:rsidRDefault="00F86F86" w:rsidP="00F86F86">
      <w:pPr>
        <w:pStyle w:val="ad"/>
        <w:ind w:firstLine="567"/>
        <w:jc w:val="both"/>
        <w:rPr>
          <w:sz w:val="20"/>
          <w:szCs w:val="20"/>
        </w:rPr>
      </w:pPr>
      <w:r w:rsidRPr="00F86F86">
        <w:rPr>
          <w:sz w:val="20"/>
          <w:szCs w:val="20"/>
        </w:rPr>
        <w:t>4.1. Критерии оценки эффективности деятельности работников организации разрабатываются на основании  примерных критериев (Положение</w:t>
      </w:r>
      <w:r w:rsidRPr="00AB4175">
        <w:rPr>
          <w:sz w:val="20"/>
          <w:szCs w:val="20"/>
        </w:rPr>
        <w:t xml:space="preserve"> 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w:t>
      </w:r>
      <w:r w:rsidR="00E86DE7">
        <w:rPr>
          <w:sz w:val="20"/>
          <w:szCs w:val="20"/>
        </w:rPr>
        <w:t>13</w:t>
      </w:r>
      <w:r w:rsidRPr="00AB4175">
        <w:rPr>
          <w:sz w:val="20"/>
          <w:szCs w:val="20"/>
        </w:rPr>
        <w:t xml:space="preserve">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w:t>
      </w:r>
      <w:r w:rsidR="00E86DE7">
        <w:rPr>
          <w:sz w:val="20"/>
          <w:szCs w:val="20"/>
        </w:rPr>
        <w:t>13</w:t>
      </w:r>
      <w:r w:rsidRPr="00AB4175">
        <w:rPr>
          <w:sz w:val="20"/>
          <w:szCs w:val="20"/>
        </w:rPr>
        <w:t>.2015года № 9696/15 « О внесении изменений в приказ МОиН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F86F86">
        <w:rPr>
          <w:sz w:val="20"/>
          <w:szCs w:val="20"/>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F86F86" w:rsidRPr="00F86F86" w:rsidRDefault="00F86F86" w:rsidP="00F86F86">
      <w:pPr>
        <w:pStyle w:val="ad"/>
        <w:ind w:firstLine="567"/>
        <w:jc w:val="both"/>
        <w:rPr>
          <w:sz w:val="20"/>
          <w:szCs w:val="20"/>
        </w:rPr>
      </w:pPr>
      <w:r w:rsidRPr="00F86F86">
        <w:rPr>
          <w:sz w:val="20"/>
          <w:szCs w:val="20"/>
        </w:rPr>
        <w:t>4.1. Значение критериев оценки и условий осуществления выплат определяется ежегодно на основании задач, поставленных перед учреждением.</w:t>
      </w:r>
    </w:p>
    <w:p w:rsidR="00F86F86" w:rsidRPr="00F86F86" w:rsidRDefault="00F86F86" w:rsidP="00F86F86">
      <w:pPr>
        <w:pStyle w:val="ad"/>
        <w:ind w:firstLine="567"/>
        <w:jc w:val="both"/>
        <w:rPr>
          <w:sz w:val="20"/>
          <w:szCs w:val="20"/>
        </w:rPr>
      </w:pPr>
      <w:r w:rsidRPr="00F86F86">
        <w:rPr>
          <w:sz w:val="20"/>
          <w:szCs w:val="20"/>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F86F86" w:rsidRPr="00F86F86" w:rsidRDefault="00F86F86" w:rsidP="00F86F86">
      <w:pPr>
        <w:pStyle w:val="ad"/>
        <w:ind w:firstLine="284"/>
        <w:jc w:val="both"/>
        <w:rPr>
          <w:sz w:val="20"/>
          <w:szCs w:val="20"/>
        </w:rPr>
      </w:pPr>
      <w:r w:rsidRPr="00F86F86">
        <w:rPr>
          <w:sz w:val="20"/>
          <w:szCs w:val="20"/>
        </w:rPr>
        <w:t>Каждому критерию присваивается определенное максимальное количество баллов.</w:t>
      </w:r>
    </w:p>
    <w:p w:rsidR="00F86F86" w:rsidRPr="00F86F86" w:rsidRDefault="00F86F86" w:rsidP="00F86F86">
      <w:pPr>
        <w:pStyle w:val="ad"/>
        <w:ind w:firstLine="567"/>
        <w:jc w:val="both"/>
        <w:rPr>
          <w:sz w:val="20"/>
          <w:szCs w:val="20"/>
        </w:rPr>
      </w:pPr>
      <w:r w:rsidRPr="00F86F86">
        <w:rPr>
          <w:sz w:val="20"/>
          <w:szCs w:val="20"/>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F86F86" w:rsidRPr="00F86F86" w:rsidRDefault="00F86F86" w:rsidP="00F86F86">
      <w:pPr>
        <w:pStyle w:val="ad"/>
        <w:ind w:firstLine="567"/>
        <w:jc w:val="both"/>
        <w:rPr>
          <w:sz w:val="20"/>
          <w:szCs w:val="20"/>
        </w:rPr>
      </w:pPr>
      <w:r w:rsidRPr="00F86F86">
        <w:rPr>
          <w:sz w:val="20"/>
          <w:szCs w:val="20"/>
        </w:rPr>
        <w:t>4.4. Предельный совокупный размер весовых коэффициентов по критериям эффективности деятельности работников составляет:</w:t>
      </w:r>
    </w:p>
    <w:p w:rsidR="00F86F86" w:rsidRPr="00F86F86" w:rsidRDefault="00F86F86" w:rsidP="00F86F86">
      <w:pPr>
        <w:pStyle w:val="ad"/>
        <w:ind w:firstLine="567"/>
        <w:jc w:val="both"/>
        <w:rPr>
          <w:sz w:val="20"/>
          <w:szCs w:val="20"/>
        </w:rPr>
      </w:pPr>
      <w:r w:rsidRPr="00F86F86">
        <w:rPr>
          <w:sz w:val="20"/>
          <w:szCs w:val="20"/>
        </w:rPr>
        <w:t>- младший воспитатель – 35,</w:t>
      </w:r>
    </w:p>
    <w:p w:rsidR="00F86F86" w:rsidRPr="00F86F86" w:rsidRDefault="00F86F86" w:rsidP="00F86F86">
      <w:pPr>
        <w:pStyle w:val="ad"/>
        <w:ind w:firstLine="567"/>
        <w:jc w:val="both"/>
        <w:rPr>
          <w:sz w:val="20"/>
          <w:szCs w:val="20"/>
        </w:rPr>
      </w:pPr>
      <w:r w:rsidRPr="00F86F86">
        <w:rPr>
          <w:sz w:val="20"/>
          <w:szCs w:val="20"/>
        </w:rPr>
        <w:t>- инструктор по физической культуре – 45,</w:t>
      </w:r>
    </w:p>
    <w:p w:rsidR="00F86F86" w:rsidRPr="00F86F86" w:rsidRDefault="00F86F86" w:rsidP="00F86F86">
      <w:pPr>
        <w:pStyle w:val="ad"/>
        <w:ind w:firstLine="567"/>
        <w:jc w:val="both"/>
        <w:rPr>
          <w:sz w:val="20"/>
          <w:szCs w:val="20"/>
        </w:rPr>
      </w:pPr>
      <w:r w:rsidRPr="00F86F86">
        <w:rPr>
          <w:sz w:val="20"/>
          <w:szCs w:val="20"/>
        </w:rPr>
        <w:t>- музыкальный руководитель – 45,</w:t>
      </w:r>
    </w:p>
    <w:p w:rsidR="00F86F86" w:rsidRPr="00F86F86" w:rsidRDefault="00F86F86" w:rsidP="00F86F86">
      <w:pPr>
        <w:pStyle w:val="ad"/>
        <w:ind w:firstLine="567"/>
        <w:jc w:val="both"/>
        <w:rPr>
          <w:sz w:val="20"/>
          <w:szCs w:val="20"/>
        </w:rPr>
      </w:pPr>
      <w:r w:rsidRPr="00F86F86">
        <w:rPr>
          <w:sz w:val="20"/>
          <w:szCs w:val="20"/>
        </w:rPr>
        <w:t>- воспитатель – 55,</w:t>
      </w:r>
    </w:p>
    <w:p w:rsidR="00F86F86" w:rsidRPr="00F86F86" w:rsidRDefault="00F86F86" w:rsidP="00F86F86">
      <w:pPr>
        <w:pStyle w:val="ad"/>
        <w:ind w:firstLine="567"/>
        <w:jc w:val="both"/>
        <w:rPr>
          <w:sz w:val="20"/>
          <w:szCs w:val="20"/>
        </w:rPr>
      </w:pPr>
      <w:r w:rsidRPr="00F86F86">
        <w:rPr>
          <w:sz w:val="20"/>
          <w:szCs w:val="20"/>
        </w:rPr>
        <w:t>- педагог-психолог – 55,</w:t>
      </w:r>
    </w:p>
    <w:p w:rsidR="00F86F86" w:rsidRPr="00F86F86" w:rsidRDefault="00F86F86" w:rsidP="00F86F86">
      <w:pPr>
        <w:pStyle w:val="ad"/>
        <w:ind w:firstLine="567"/>
        <w:jc w:val="both"/>
        <w:rPr>
          <w:sz w:val="20"/>
          <w:szCs w:val="20"/>
        </w:rPr>
      </w:pPr>
      <w:r w:rsidRPr="00F86F86">
        <w:rPr>
          <w:sz w:val="20"/>
          <w:szCs w:val="20"/>
        </w:rPr>
        <w:t>- старший воспитатель - 60</w:t>
      </w:r>
    </w:p>
    <w:p w:rsidR="00F86F86" w:rsidRPr="00F86F86" w:rsidRDefault="00F86F86" w:rsidP="00F86F86">
      <w:pPr>
        <w:pStyle w:val="ad"/>
        <w:ind w:firstLine="567"/>
        <w:jc w:val="both"/>
        <w:rPr>
          <w:sz w:val="20"/>
          <w:szCs w:val="20"/>
        </w:rPr>
      </w:pPr>
      <w:r w:rsidRPr="00F86F86">
        <w:rPr>
          <w:sz w:val="20"/>
          <w:szCs w:val="20"/>
        </w:rPr>
        <w:t>- учитель-логопед (логопед) – 60,</w:t>
      </w:r>
    </w:p>
    <w:p w:rsidR="00F86F86" w:rsidRPr="00F86F86" w:rsidRDefault="00F86F86" w:rsidP="00F86F86">
      <w:pPr>
        <w:pStyle w:val="ad"/>
        <w:ind w:firstLine="567"/>
        <w:jc w:val="both"/>
        <w:rPr>
          <w:sz w:val="20"/>
          <w:szCs w:val="20"/>
        </w:rPr>
      </w:pPr>
      <w:r w:rsidRPr="00F86F86">
        <w:rPr>
          <w:sz w:val="20"/>
          <w:szCs w:val="20"/>
        </w:rPr>
        <w:t>- медицинская сестра – 40,</w:t>
      </w:r>
    </w:p>
    <w:p w:rsidR="00F86F86" w:rsidRPr="00F86F86" w:rsidRDefault="00F86F86" w:rsidP="00F86F86">
      <w:pPr>
        <w:pStyle w:val="ad"/>
        <w:ind w:firstLine="567"/>
        <w:jc w:val="both"/>
        <w:rPr>
          <w:sz w:val="20"/>
          <w:szCs w:val="20"/>
        </w:rPr>
      </w:pPr>
      <w:r w:rsidRPr="00F86F86">
        <w:rPr>
          <w:sz w:val="20"/>
          <w:szCs w:val="20"/>
        </w:rPr>
        <w:t>- старшая медицинская сестра – 50.</w:t>
      </w:r>
    </w:p>
    <w:p w:rsidR="00F86F86" w:rsidRPr="00AB4175" w:rsidRDefault="00F86F86" w:rsidP="00F86F86">
      <w:pPr>
        <w:pStyle w:val="ad"/>
        <w:ind w:firstLine="567"/>
        <w:jc w:val="both"/>
        <w:rPr>
          <w:sz w:val="20"/>
          <w:szCs w:val="20"/>
        </w:rPr>
      </w:pPr>
      <w:r w:rsidRPr="00F86F86">
        <w:rPr>
          <w:sz w:val="20"/>
          <w:szCs w:val="20"/>
        </w:rPr>
        <w:t xml:space="preserve">4.5.  </w:t>
      </w:r>
      <w:r w:rsidRPr="00AB4175">
        <w:rPr>
          <w:sz w:val="20"/>
          <w:szCs w:val="20"/>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F86F86" w:rsidRPr="00AB4175" w:rsidRDefault="00F86F86" w:rsidP="00AB4175">
      <w:pPr>
        <w:pStyle w:val="ad"/>
        <w:ind w:firstLine="567"/>
        <w:jc w:val="both"/>
        <w:rPr>
          <w:sz w:val="20"/>
          <w:szCs w:val="20"/>
        </w:rPr>
      </w:pPr>
      <w:r w:rsidRPr="00AB4175">
        <w:rPr>
          <w:sz w:val="20"/>
          <w:szCs w:val="20"/>
        </w:rPr>
        <w:t>5. Заключительные положения.</w:t>
      </w:r>
    </w:p>
    <w:p w:rsidR="00F86F86" w:rsidRPr="00AB4175" w:rsidRDefault="00F86F86" w:rsidP="00AB4175">
      <w:pPr>
        <w:pStyle w:val="ad"/>
        <w:ind w:firstLine="567"/>
        <w:jc w:val="both"/>
        <w:rPr>
          <w:sz w:val="20"/>
          <w:szCs w:val="20"/>
        </w:rPr>
      </w:pPr>
      <w:r w:rsidRPr="00AB4175">
        <w:rPr>
          <w:sz w:val="20"/>
          <w:szCs w:val="20"/>
        </w:rPr>
        <w:t xml:space="preserve">5.1. Настоящее Положение распространяется на работников дошкольного учреждения, указанных в п. 1.7. и действует до принятия нового. </w:t>
      </w:r>
    </w:p>
    <w:p w:rsidR="00F86F86" w:rsidRPr="00AB4175" w:rsidRDefault="00F86F86" w:rsidP="00AB4175">
      <w:pPr>
        <w:pStyle w:val="ad"/>
        <w:ind w:firstLine="567"/>
        <w:jc w:val="both"/>
        <w:rPr>
          <w:sz w:val="20"/>
          <w:szCs w:val="20"/>
        </w:rPr>
      </w:pPr>
    </w:p>
    <w:p w:rsidR="00F86F86" w:rsidRPr="00F86F86" w:rsidRDefault="00F86F86" w:rsidP="00F86F86">
      <w:pPr>
        <w:pStyle w:val="ad"/>
        <w:jc w:val="both"/>
        <w:rPr>
          <w:rStyle w:val="af0"/>
          <w:i w:val="0"/>
          <w:sz w:val="20"/>
          <w:szCs w:val="20"/>
        </w:rPr>
      </w:pPr>
    </w:p>
    <w:p w:rsidR="00722472" w:rsidRDefault="00722472" w:rsidP="00B7059C">
      <w:pPr>
        <w:widowControl w:val="0"/>
        <w:shd w:val="clear" w:color="auto" w:fill="FFFFFF"/>
        <w:tabs>
          <w:tab w:val="left" w:pos="926"/>
          <w:tab w:val="left" w:leader="underscore" w:pos="4464"/>
        </w:tabs>
        <w:suppressAutoHyphens/>
        <w:autoSpaceDE w:val="0"/>
        <w:autoSpaceDN w:val="0"/>
        <w:adjustRightInd w:val="0"/>
        <w:jc w:val="both"/>
        <w:rPr>
          <w:b/>
          <w:kern w:val="1"/>
        </w:rPr>
      </w:pPr>
    </w:p>
    <w:p w:rsidR="00157EC7" w:rsidRDefault="00157EC7"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157EC7" w:rsidRPr="00AD4472" w:rsidRDefault="00157EC7" w:rsidP="00157EC7">
      <w:pPr>
        <w:spacing w:line="360" w:lineRule="auto"/>
        <w:rPr>
          <w:sz w:val="20"/>
          <w:szCs w:val="20"/>
        </w:rPr>
      </w:pPr>
      <w:r w:rsidRPr="00AD4472">
        <w:rPr>
          <w:sz w:val="20"/>
          <w:szCs w:val="20"/>
        </w:rPr>
        <w:t>Прошнуровано, пронумеровано,</w:t>
      </w:r>
    </w:p>
    <w:p w:rsidR="00157EC7" w:rsidRPr="00AD4472" w:rsidRDefault="00157EC7" w:rsidP="00157EC7">
      <w:pPr>
        <w:spacing w:line="360" w:lineRule="auto"/>
        <w:rPr>
          <w:sz w:val="20"/>
          <w:szCs w:val="20"/>
        </w:rPr>
      </w:pPr>
      <w:r w:rsidRPr="00AD4472">
        <w:rPr>
          <w:sz w:val="20"/>
          <w:szCs w:val="20"/>
        </w:rPr>
        <w:t>и скреплено печатью</w:t>
      </w:r>
    </w:p>
    <w:p w:rsidR="00157EC7" w:rsidRPr="00AD4472" w:rsidRDefault="00423D94" w:rsidP="00157EC7">
      <w:pPr>
        <w:spacing w:line="360" w:lineRule="auto"/>
        <w:rPr>
          <w:sz w:val="20"/>
          <w:szCs w:val="20"/>
        </w:rPr>
      </w:pPr>
      <w:r>
        <w:rPr>
          <w:sz w:val="20"/>
          <w:szCs w:val="20"/>
        </w:rPr>
        <w:t>9</w:t>
      </w:r>
      <w:r w:rsidR="008C4D8B">
        <w:rPr>
          <w:sz w:val="20"/>
          <w:szCs w:val="20"/>
        </w:rPr>
        <w:t>3</w:t>
      </w:r>
      <w:r w:rsidR="00157EC7" w:rsidRPr="00AD4472">
        <w:rPr>
          <w:sz w:val="20"/>
          <w:szCs w:val="20"/>
        </w:rPr>
        <w:t xml:space="preserve"> (</w:t>
      </w:r>
      <w:r>
        <w:rPr>
          <w:sz w:val="20"/>
          <w:szCs w:val="20"/>
        </w:rPr>
        <w:t xml:space="preserve">девяносто </w:t>
      </w:r>
      <w:r w:rsidR="008C4D8B">
        <w:rPr>
          <w:sz w:val="20"/>
          <w:szCs w:val="20"/>
        </w:rPr>
        <w:t>три</w:t>
      </w:r>
      <w:r>
        <w:rPr>
          <w:sz w:val="20"/>
          <w:szCs w:val="20"/>
        </w:rPr>
        <w:t xml:space="preserve"> </w:t>
      </w:r>
      <w:r w:rsidR="00157EC7" w:rsidRPr="00AD4472">
        <w:rPr>
          <w:sz w:val="20"/>
          <w:szCs w:val="20"/>
        </w:rPr>
        <w:t>) листов</w:t>
      </w:r>
    </w:p>
    <w:p w:rsidR="00157EC7" w:rsidRPr="00AD4472" w:rsidRDefault="00B7059C" w:rsidP="00157EC7">
      <w:pPr>
        <w:spacing w:line="360" w:lineRule="auto"/>
        <w:rPr>
          <w:sz w:val="20"/>
          <w:szCs w:val="20"/>
        </w:rPr>
      </w:pPr>
      <w:r>
        <w:rPr>
          <w:sz w:val="20"/>
          <w:szCs w:val="20"/>
        </w:rPr>
        <w:t xml:space="preserve">Заведующий </w:t>
      </w:r>
      <w:r w:rsidR="00157EC7" w:rsidRPr="00AD4472">
        <w:rPr>
          <w:sz w:val="20"/>
          <w:szCs w:val="20"/>
        </w:rPr>
        <w:t xml:space="preserve"> МБ</w:t>
      </w:r>
      <w:r>
        <w:rPr>
          <w:sz w:val="20"/>
          <w:szCs w:val="20"/>
        </w:rPr>
        <w:t>Д</w:t>
      </w:r>
      <w:r w:rsidR="00157EC7" w:rsidRPr="00AD4472">
        <w:rPr>
          <w:sz w:val="20"/>
          <w:szCs w:val="20"/>
        </w:rPr>
        <w:t>ОУ</w:t>
      </w:r>
      <w:r>
        <w:rPr>
          <w:sz w:val="20"/>
          <w:szCs w:val="20"/>
        </w:rPr>
        <w:t xml:space="preserve"> </w:t>
      </w:r>
      <w:r w:rsidR="00157EC7" w:rsidRPr="00AD4472">
        <w:rPr>
          <w:sz w:val="20"/>
          <w:szCs w:val="20"/>
        </w:rPr>
        <w:t xml:space="preserve"> №</w:t>
      </w:r>
      <w:r>
        <w:rPr>
          <w:sz w:val="20"/>
          <w:szCs w:val="20"/>
        </w:rPr>
        <w:t>8 «Гнездышко»</w:t>
      </w:r>
      <w:r w:rsidR="00157EC7" w:rsidRPr="00AD4472">
        <w:rPr>
          <w:sz w:val="20"/>
          <w:szCs w:val="20"/>
        </w:rPr>
        <w:t xml:space="preserve">    г.Азнакаево:</w:t>
      </w:r>
    </w:p>
    <w:p w:rsidR="00157EC7" w:rsidRPr="00AD4472" w:rsidRDefault="00157EC7" w:rsidP="00157EC7">
      <w:pPr>
        <w:spacing w:line="360" w:lineRule="auto"/>
        <w:rPr>
          <w:sz w:val="20"/>
          <w:szCs w:val="20"/>
        </w:rPr>
      </w:pPr>
      <w:r w:rsidRPr="00AD4472">
        <w:rPr>
          <w:sz w:val="20"/>
          <w:szCs w:val="20"/>
        </w:rPr>
        <w:t xml:space="preserve">___________________  </w:t>
      </w:r>
      <w:r w:rsidR="00B7059C">
        <w:rPr>
          <w:sz w:val="20"/>
          <w:szCs w:val="20"/>
        </w:rPr>
        <w:t>Ф.Н.Мустакимова</w:t>
      </w:r>
    </w:p>
    <w:p w:rsidR="00157EC7" w:rsidRPr="00AD4472" w:rsidRDefault="00157EC7" w:rsidP="00157EC7">
      <w:pPr>
        <w:spacing w:line="360" w:lineRule="auto"/>
        <w:rPr>
          <w:sz w:val="20"/>
          <w:szCs w:val="20"/>
        </w:rPr>
      </w:pPr>
      <w:r w:rsidRPr="00AD4472">
        <w:rPr>
          <w:sz w:val="20"/>
          <w:szCs w:val="20"/>
        </w:rPr>
        <w:t>Председатель профкома:</w:t>
      </w:r>
    </w:p>
    <w:p w:rsidR="00157EC7" w:rsidRPr="00AD4472" w:rsidRDefault="00157EC7" w:rsidP="00157EC7">
      <w:pPr>
        <w:spacing w:line="360" w:lineRule="auto"/>
        <w:rPr>
          <w:sz w:val="20"/>
          <w:szCs w:val="20"/>
        </w:rPr>
      </w:pPr>
      <w:r>
        <w:rPr>
          <w:sz w:val="20"/>
          <w:szCs w:val="20"/>
        </w:rPr>
        <w:t xml:space="preserve">___________________ </w:t>
      </w:r>
      <w:r w:rsidR="00B7059C">
        <w:rPr>
          <w:sz w:val="20"/>
          <w:szCs w:val="20"/>
        </w:rPr>
        <w:t>Г.А.Зиганшина</w:t>
      </w:r>
    </w:p>
    <w:p w:rsidR="00157EC7" w:rsidRPr="00AD4472" w:rsidRDefault="00157EC7"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sz w:val="20"/>
          <w:szCs w:val="20"/>
        </w:rPr>
      </w:pPr>
      <w:r w:rsidRPr="00AD4472">
        <w:rPr>
          <w:b/>
          <w:kern w:val="1"/>
          <w:sz w:val="20"/>
          <w:szCs w:val="20"/>
        </w:rPr>
        <w:t>МП</w:t>
      </w: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P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sectPr w:rsidR="001C7945" w:rsidRPr="001C7945" w:rsidSect="00892E58">
      <w:footerReference w:type="default" r:id="rId17"/>
      <w:pgSz w:w="11906" w:h="16838"/>
      <w:pgMar w:top="709" w:right="851" w:bottom="0" w:left="90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0BDC" w:rsidRDefault="00AD0BDC">
      <w:r>
        <w:separator/>
      </w:r>
    </w:p>
  </w:endnote>
  <w:endnote w:type="continuationSeparator" w:id="1">
    <w:p w:rsidR="00AD0BDC" w:rsidRDefault="00AD0BD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OpenSymbol">
    <w:altName w:val="Courier New"/>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rebuchet MS">
    <w:panose1 w:val="020B0603020202020204"/>
    <w:charset w:val="CC"/>
    <w:family w:val="swiss"/>
    <w:pitch w:val="variable"/>
    <w:sig w:usb0="00000287" w:usb1="00000003" w:usb2="00000000" w:usb3="00000000" w:csb0="000000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E58" w:rsidRDefault="00902EA6" w:rsidP="0002281E">
    <w:pPr>
      <w:pStyle w:val="a4"/>
      <w:jc w:val="right"/>
    </w:pPr>
    <w:fldSimple w:instr="PAGE   \* MERGEFORMAT">
      <w:r w:rsidR="00060EB4">
        <w:rPr>
          <w:noProof/>
        </w:rPr>
        <w:t>84</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0BDC" w:rsidRDefault="00AD0BDC">
      <w:r>
        <w:separator/>
      </w:r>
    </w:p>
  </w:footnote>
  <w:footnote w:type="continuationSeparator" w:id="1">
    <w:p w:rsidR="00AD0BDC" w:rsidRDefault="00AD0BDC">
      <w:r>
        <w:continuationSeparator/>
      </w:r>
    </w:p>
  </w:footnote>
  <w:footnote w:id="2">
    <w:p w:rsidR="00892E58" w:rsidRDefault="00892E58" w:rsidP="005778B9">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5"/>
    <w:lvl w:ilvl="0">
      <w:start w:val="1"/>
      <w:numFmt w:val="bullet"/>
      <w:lvlText w:val=""/>
      <w:lvlJc w:val="left"/>
      <w:pPr>
        <w:tabs>
          <w:tab w:val="num" w:pos="927"/>
        </w:tabs>
        <w:ind w:left="0" w:firstLine="567"/>
      </w:pPr>
      <w:rPr>
        <w:rFonts w:ascii="Symbol" w:hAnsi="Symbol"/>
      </w:rPr>
    </w:lvl>
  </w:abstractNum>
  <w:abstractNum w:abstractNumId="1">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2">
    <w:nsid w:val="0000000A"/>
    <w:multiLevelType w:val="singleLevel"/>
    <w:tmpl w:val="0000000A"/>
    <w:name w:val="WW8Num10"/>
    <w:lvl w:ilvl="0">
      <w:start w:val="1"/>
      <w:numFmt w:val="bullet"/>
      <w:lvlText w:val="-"/>
      <w:lvlJc w:val="left"/>
      <w:pPr>
        <w:tabs>
          <w:tab w:val="num" w:pos="1495"/>
        </w:tabs>
        <w:ind w:left="568" w:firstLine="567"/>
      </w:pPr>
      <w:rPr>
        <w:rFonts w:ascii="OpenSymbol" w:hAnsi="OpenSymbol"/>
      </w:rPr>
    </w:lvl>
  </w:abstractNum>
  <w:abstractNum w:abstractNumId="3">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530335F"/>
    <w:multiLevelType w:val="hybridMultilevel"/>
    <w:tmpl w:val="1C541ACA"/>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AAE5F12"/>
    <w:multiLevelType w:val="hybridMultilevel"/>
    <w:tmpl w:val="F6C6B07C"/>
    <w:lvl w:ilvl="0" w:tplc="1F44FCC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1">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94771DD"/>
    <w:multiLevelType w:val="hybridMultilevel"/>
    <w:tmpl w:val="0FC088C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9EC0BDE"/>
    <w:multiLevelType w:val="hybridMultilevel"/>
    <w:tmpl w:val="F1FCF47C"/>
    <w:lvl w:ilvl="0" w:tplc="27E846D0">
      <w:start w:val="2"/>
      <w:numFmt w:val="upperRoman"/>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5BFD3296"/>
    <w:multiLevelType w:val="hybridMultilevel"/>
    <w:tmpl w:val="48BA8136"/>
    <w:lvl w:ilvl="0" w:tplc="0B260782">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28">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34">
    <w:nsid w:val="7064735D"/>
    <w:multiLevelType w:val="hybridMultilevel"/>
    <w:tmpl w:val="B7D88E8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70DD234F"/>
    <w:multiLevelType w:val="hybridMultilevel"/>
    <w:tmpl w:val="ACE424B2"/>
    <w:lvl w:ilvl="0" w:tplc="6DACC4F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9">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7"/>
  </w:num>
  <w:num w:numId="2">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34"/>
  </w:num>
  <w:num w:numId="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num>
  <w:num w:numId="8">
    <w:abstractNumId w:val="10"/>
  </w:num>
  <w:num w:numId="9">
    <w:abstractNumId w:val="27"/>
  </w:num>
  <w:num w:numId="10">
    <w:abstractNumId w:val="18"/>
  </w:num>
  <w:num w:numId="11">
    <w:abstractNumId w:val="32"/>
  </w:num>
  <w:num w:numId="12">
    <w:abstractNumId w:val="22"/>
  </w:num>
  <w:num w:numId="13">
    <w:abstractNumId w:val="28"/>
  </w:num>
  <w:num w:numId="14">
    <w:abstractNumId w:val="16"/>
  </w:num>
  <w:num w:numId="15">
    <w:abstractNumId w:val="17"/>
  </w:num>
  <w:num w:numId="16">
    <w:abstractNumId w:val="37"/>
  </w:num>
  <w:num w:numId="17">
    <w:abstractNumId w:val="21"/>
  </w:num>
  <w:num w:numId="18">
    <w:abstractNumId w:val="12"/>
  </w:num>
  <w:num w:numId="19">
    <w:abstractNumId w:val="25"/>
  </w:num>
  <w:num w:numId="20">
    <w:abstractNumId w:val="19"/>
  </w:num>
  <w:num w:numId="21">
    <w:abstractNumId w:val="8"/>
  </w:num>
  <w:num w:numId="22">
    <w:abstractNumId w:val="3"/>
  </w:num>
  <w:num w:numId="23">
    <w:abstractNumId w:val="14"/>
  </w:num>
  <w:num w:numId="24">
    <w:abstractNumId w:val="31"/>
  </w:num>
  <w:num w:numId="25">
    <w:abstractNumId w:val="13"/>
  </w:num>
  <w:num w:numId="26">
    <w:abstractNumId w:val="4"/>
  </w:num>
  <w:num w:numId="27">
    <w:abstractNumId w:val="30"/>
  </w:num>
  <w:num w:numId="28">
    <w:abstractNumId w:val="9"/>
  </w:num>
  <w:num w:numId="29">
    <w:abstractNumId w:val="23"/>
  </w:num>
  <w:num w:numId="30">
    <w:abstractNumId w:val="15"/>
  </w:num>
  <w:num w:numId="31">
    <w:abstractNumId w:val="6"/>
  </w:num>
  <w:num w:numId="32">
    <w:abstractNumId w:val="24"/>
  </w:num>
  <w:num w:numId="33">
    <w:abstractNumId w:val="36"/>
  </w:num>
  <w:num w:numId="34">
    <w:abstractNumId w:val="11"/>
  </w:num>
  <w:num w:numId="35">
    <w:abstractNumId w:val="29"/>
  </w:num>
  <w:num w:numId="36">
    <w:abstractNumId w:val="35"/>
  </w:num>
  <w:num w:numId="37">
    <w:abstractNumId w:val="5"/>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NotTrackMoves/>
  <w:defaultTabStop w:val="709"/>
  <w:noPunctuationKerning/>
  <w:characterSpacingControl w:val="doNotCompress"/>
  <w:hdrShapeDefaults>
    <o:shapedefaults v:ext="edit" spidmax="36866"/>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B23A2"/>
    <w:rsid w:val="0000364B"/>
    <w:rsid w:val="00003902"/>
    <w:rsid w:val="00003EBC"/>
    <w:rsid w:val="000040E8"/>
    <w:rsid w:val="00005917"/>
    <w:rsid w:val="00012859"/>
    <w:rsid w:val="00014810"/>
    <w:rsid w:val="00020118"/>
    <w:rsid w:val="00022035"/>
    <w:rsid w:val="0002281E"/>
    <w:rsid w:val="000233E3"/>
    <w:rsid w:val="00026AA7"/>
    <w:rsid w:val="00030B17"/>
    <w:rsid w:val="00030E40"/>
    <w:rsid w:val="00030FFD"/>
    <w:rsid w:val="00031A0B"/>
    <w:rsid w:val="00032AD7"/>
    <w:rsid w:val="00033210"/>
    <w:rsid w:val="00033BB1"/>
    <w:rsid w:val="0003685A"/>
    <w:rsid w:val="00037FDB"/>
    <w:rsid w:val="000438C8"/>
    <w:rsid w:val="00044EA5"/>
    <w:rsid w:val="000463EB"/>
    <w:rsid w:val="00046614"/>
    <w:rsid w:val="000467A1"/>
    <w:rsid w:val="000505A6"/>
    <w:rsid w:val="00050CE9"/>
    <w:rsid w:val="00051703"/>
    <w:rsid w:val="000541CB"/>
    <w:rsid w:val="00055614"/>
    <w:rsid w:val="00055E2D"/>
    <w:rsid w:val="00060BF7"/>
    <w:rsid w:val="00060EB4"/>
    <w:rsid w:val="00061637"/>
    <w:rsid w:val="00063E3E"/>
    <w:rsid w:val="00067C69"/>
    <w:rsid w:val="00074077"/>
    <w:rsid w:val="00076178"/>
    <w:rsid w:val="00085A65"/>
    <w:rsid w:val="00086BBE"/>
    <w:rsid w:val="000874D5"/>
    <w:rsid w:val="00092E55"/>
    <w:rsid w:val="00093DC0"/>
    <w:rsid w:val="00095191"/>
    <w:rsid w:val="00095A44"/>
    <w:rsid w:val="00095E94"/>
    <w:rsid w:val="0009625E"/>
    <w:rsid w:val="000A1078"/>
    <w:rsid w:val="000A2221"/>
    <w:rsid w:val="000A283E"/>
    <w:rsid w:val="000A4B13"/>
    <w:rsid w:val="000A5203"/>
    <w:rsid w:val="000A558E"/>
    <w:rsid w:val="000B095F"/>
    <w:rsid w:val="000B0FCF"/>
    <w:rsid w:val="000B4825"/>
    <w:rsid w:val="000B5109"/>
    <w:rsid w:val="000B60B7"/>
    <w:rsid w:val="000B78D3"/>
    <w:rsid w:val="000C5E47"/>
    <w:rsid w:val="000C787A"/>
    <w:rsid w:val="000C7DF5"/>
    <w:rsid w:val="000D1F96"/>
    <w:rsid w:val="000D4681"/>
    <w:rsid w:val="000D4A69"/>
    <w:rsid w:val="000D5096"/>
    <w:rsid w:val="000D7568"/>
    <w:rsid w:val="000E1086"/>
    <w:rsid w:val="000E4783"/>
    <w:rsid w:val="000E54F4"/>
    <w:rsid w:val="000E7558"/>
    <w:rsid w:val="000E7768"/>
    <w:rsid w:val="000E7EF6"/>
    <w:rsid w:val="000F1F72"/>
    <w:rsid w:val="000F240A"/>
    <w:rsid w:val="000F3D65"/>
    <w:rsid w:val="000F5350"/>
    <w:rsid w:val="000F56B8"/>
    <w:rsid w:val="000F6871"/>
    <w:rsid w:val="000F7B32"/>
    <w:rsid w:val="0010231D"/>
    <w:rsid w:val="0010455B"/>
    <w:rsid w:val="00105D3D"/>
    <w:rsid w:val="00105DFD"/>
    <w:rsid w:val="0010667D"/>
    <w:rsid w:val="00110D97"/>
    <w:rsid w:val="001152A9"/>
    <w:rsid w:val="00117A34"/>
    <w:rsid w:val="00120EB0"/>
    <w:rsid w:val="00122FB6"/>
    <w:rsid w:val="001247D6"/>
    <w:rsid w:val="00125AB7"/>
    <w:rsid w:val="00125B3E"/>
    <w:rsid w:val="00126800"/>
    <w:rsid w:val="0012722C"/>
    <w:rsid w:val="00132EB4"/>
    <w:rsid w:val="001332A1"/>
    <w:rsid w:val="00137112"/>
    <w:rsid w:val="00140029"/>
    <w:rsid w:val="00142852"/>
    <w:rsid w:val="0014454E"/>
    <w:rsid w:val="001454B2"/>
    <w:rsid w:val="0014594F"/>
    <w:rsid w:val="00145F14"/>
    <w:rsid w:val="00147EA0"/>
    <w:rsid w:val="00150097"/>
    <w:rsid w:val="00152CB8"/>
    <w:rsid w:val="00153966"/>
    <w:rsid w:val="001545F7"/>
    <w:rsid w:val="00155FCD"/>
    <w:rsid w:val="00157EC7"/>
    <w:rsid w:val="00162732"/>
    <w:rsid w:val="00162FBC"/>
    <w:rsid w:val="00163E38"/>
    <w:rsid w:val="0016484A"/>
    <w:rsid w:val="001648E3"/>
    <w:rsid w:val="0016649E"/>
    <w:rsid w:val="0016656D"/>
    <w:rsid w:val="00167C86"/>
    <w:rsid w:val="00170C41"/>
    <w:rsid w:val="00173196"/>
    <w:rsid w:val="00173F75"/>
    <w:rsid w:val="001747AB"/>
    <w:rsid w:val="001776DD"/>
    <w:rsid w:val="0018245A"/>
    <w:rsid w:val="00183DEF"/>
    <w:rsid w:val="00184313"/>
    <w:rsid w:val="00185B7C"/>
    <w:rsid w:val="00186C39"/>
    <w:rsid w:val="00190723"/>
    <w:rsid w:val="00194999"/>
    <w:rsid w:val="0019682E"/>
    <w:rsid w:val="001968E0"/>
    <w:rsid w:val="001A2B45"/>
    <w:rsid w:val="001A412A"/>
    <w:rsid w:val="001B05C4"/>
    <w:rsid w:val="001B16E8"/>
    <w:rsid w:val="001B1A5A"/>
    <w:rsid w:val="001B3EDB"/>
    <w:rsid w:val="001C0881"/>
    <w:rsid w:val="001C0A7C"/>
    <w:rsid w:val="001C121A"/>
    <w:rsid w:val="001C276C"/>
    <w:rsid w:val="001C31E8"/>
    <w:rsid w:val="001C651E"/>
    <w:rsid w:val="001C7945"/>
    <w:rsid w:val="001D1D9C"/>
    <w:rsid w:val="001D49B7"/>
    <w:rsid w:val="001D7FB3"/>
    <w:rsid w:val="001E0941"/>
    <w:rsid w:val="001E20AD"/>
    <w:rsid w:val="001E32CB"/>
    <w:rsid w:val="001E44F4"/>
    <w:rsid w:val="001E6F53"/>
    <w:rsid w:val="001F0960"/>
    <w:rsid w:val="001F0F2B"/>
    <w:rsid w:val="001F1741"/>
    <w:rsid w:val="001F3B15"/>
    <w:rsid w:val="001F4242"/>
    <w:rsid w:val="001F42BA"/>
    <w:rsid w:val="001F4A40"/>
    <w:rsid w:val="001F773A"/>
    <w:rsid w:val="001F7921"/>
    <w:rsid w:val="001F7E10"/>
    <w:rsid w:val="00200DFA"/>
    <w:rsid w:val="00201EFD"/>
    <w:rsid w:val="00205061"/>
    <w:rsid w:val="002109C7"/>
    <w:rsid w:val="002132BD"/>
    <w:rsid w:val="0021682A"/>
    <w:rsid w:val="002202D8"/>
    <w:rsid w:val="00221B3B"/>
    <w:rsid w:val="00223627"/>
    <w:rsid w:val="00224436"/>
    <w:rsid w:val="00225591"/>
    <w:rsid w:val="00226630"/>
    <w:rsid w:val="0022664B"/>
    <w:rsid w:val="00231E5D"/>
    <w:rsid w:val="002323D1"/>
    <w:rsid w:val="00232A92"/>
    <w:rsid w:val="002336A3"/>
    <w:rsid w:val="0023686F"/>
    <w:rsid w:val="00237473"/>
    <w:rsid w:val="00241B65"/>
    <w:rsid w:val="002423FB"/>
    <w:rsid w:val="00243850"/>
    <w:rsid w:val="002444C7"/>
    <w:rsid w:val="002448AB"/>
    <w:rsid w:val="0024613F"/>
    <w:rsid w:val="00246C39"/>
    <w:rsid w:val="00251EF8"/>
    <w:rsid w:val="002521AB"/>
    <w:rsid w:val="002528DB"/>
    <w:rsid w:val="00261CC9"/>
    <w:rsid w:val="002623D8"/>
    <w:rsid w:val="00263600"/>
    <w:rsid w:val="00270A8F"/>
    <w:rsid w:val="0027105E"/>
    <w:rsid w:val="00272C5C"/>
    <w:rsid w:val="0027315F"/>
    <w:rsid w:val="00273A62"/>
    <w:rsid w:val="0027449E"/>
    <w:rsid w:val="00274A8B"/>
    <w:rsid w:val="002752DD"/>
    <w:rsid w:val="0027535F"/>
    <w:rsid w:val="00276235"/>
    <w:rsid w:val="00276BE2"/>
    <w:rsid w:val="002774BB"/>
    <w:rsid w:val="00277C3C"/>
    <w:rsid w:val="00280549"/>
    <w:rsid w:val="00284DF3"/>
    <w:rsid w:val="002874E7"/>
    <w:rsid w:val="00287595"/>
    <w:rsid w:val="00287D64"/>
    <w:rsid w:val="002933AA"/>
    <w:rsid w:val="00297434"/>
    <w:rsid w:val="002A338B"/>
    <w:rsid w:val="002A7D03"/>
    <w:rsid w:val="002B1045"/>
    <w:rsid w:val="002B142D"/>
    <w:rsid w:val="002B295A"/>
    <w:rsid w:val="002B634F"/>
    <w:rsid w:val="002B6C05"/>
    <w:rsid w:val="002B77B4"/>
    <w:rsid w:val="002C0D5C"/>
    <w:rsid w:val="002C0E4F"/>
    <w:rsid w:val="002C1D07"/>
    <w:rsid w:val="002C1F79"/>
    <w:rsid w:val="002C2285"/>
    <w:rsid w:val="002D1E84"/>
    <w:rsid w:val="002D227A"/>
    <w:rsid w:val="002D4EA6"/>
    <w:rsid w:val="002E20E7"/>
    <w:rsid w:val="002E250F"/>
    <w:rsid w:val="002E29DE"/>
    <w:rsid w:val="002E4194"/>
    <w:rsid w:val="002E448E"/>
    <w:rsid w:val="002E44E5"/>
    <w:rsid w:val="002E459C"/>
    <w:rsid w:val="002E6E4D"/>
    <w:rsid w:val="002E7C43"/>
    <w:rsid w:val="00300A97"/>
    <w:rsid w:val="003013FB"/>
    <w:rsid w:val="00301442"/>
    <w:rsid w:val="003016A2"/>
    <w:rsid w:val="00301F7E"/>
    <w:rsid w:val="003024DE"/>
    <w:rsid w:val="00310240"/>
    <w:rsid w:val="003134DF"/>
    <w:rsid w:val="00314E4F"/>
    <w:rsid w:val="00316B3E"/>
    <w:rsid w:val="00321829"/>
    <w:rsid w:val="003262E9"/>
    <w:rsid w:val="003264E5"/>
    <w:rsid w:val="00326AE6"/>
    <w:rsid w:val="003369BF"/>
    <w:rsid w:val="00337CED"/>
    <w:rsid w:val="00343A75"/>
    <w:rsid w:val="00343E9F"/>
    <w:rsid w:val="00345E4D"/>
    <w:rsid w:val="00352C6F"/>
    <w:rsid w:val="00352E3A"/>
    <w:rsid w:val="0035423E"/>
    <w:rsid w:val="00355AE3"/>
    <w:rsid w:val="00360D1B"/>
    <w:rsid w:val="003613BE"/>
    <w:rsid w:val="00361786"/>
    <w:rsid w:val="00365B77"/>
    <w:rsid w:val="00366676"/>
    <w:rsid w:val="00373423"/>
    <w:rsid w:val="00376986"/>
    <w:rsid w:val="00376A90"/>
    <w:rsid w:val="00381C27"/>
    <w:rsid w:val="003825A3"/>
    <w:rsid w:val="00382E6B"/>
    <w:rsid w:val="003830AD"/>
    <w:rsid w:val="00383172"/>
    <w:rsid w:val="00383C11"/>
    <w:rsid w:val="00383CB3"/>
    <w:rsid w:val="00386736"/>
    <w:rsid w:val="003912BD"/>
    <w:rsid w:val="0039148C"/>
    <w:rsid w:val="00391F11"/>
    <w:rsid w:val="0039287C"/>
    <w:rsid w:val="00393315"/>
    <w:rsid w:val="003940F1"/>
    <w:rsid w:val="003A0659"/>
    <w:rsid w:val="003A1405"/>
    <w:rsid w:val="003A4E1F"/>
    <w:rsid w:val="003A4FFA"/>
    <w:rsid w:val="003A547D"/>
    <w:rsid w:val="003A5943"/>
    <w:rsid w:val="003A5EFC"/>
    <w:rsid w:val="003A64CE"/>
    <w:rsid w:val="003A7CF1"/>
    <w:rsid w:val="003B0727"/>
    <w:rsid w:val="003B086B"/>
    <w:rsid w:val="003B1DA2"/>
    <w:rsid w:val="003B22B7"/>
    <w:rsid w:val="003B5990"/>
    <w:rsid w:val="003B61D3"/>
    <w:rsid w:val="003B6431"/>
    <w:rsid w:val="003B69F1"/>
    <w:rsid w:val="003C2D6D"/>
    <w:rsid w:val="003C550F"/>
    <w:rsid w:val="003C680E"/>
    <w:rsid w:val="003D05A3"/>
    <w:rsid w:val="003D1696"/>
    <w:rsid w:val="003D3BD8"/>
    <w:rsid w:val="003D4E3C"/>
    <w:rsid w:val="003D5A77"/>
    <w:rsid w:val="003D7742"/>
    <w:rsid w:val="003D7F70"/>
    <w:rsid w:val="003E2161"/>
    <w:rsid w:val="003E4462"/>
    <w:rsid w:val="003E54EA"/>
    <w:rsid w:val="003E7214"/>
    <w:rsid w:val="003F00E2"/>
    <w:rsid w:val="003F0D27"/>
    <w:rsid w:val="003F49B6"/>
    <w:rsid w:val="003F61BF"/>
    <w:rsid w:val="00400A66"/>
    <w:rsid w:val="00402B76"/>
    <w:rsid w:val="0040316B"/>
    <w:rsid w:val="00411D07"/>
    <w:rsid w:val="00413735"/>
    <w:rsid w:val="00416768"/>
    <w:rsid w:val="0042027C"/>
    <w:rsid w:val="00421BFF"/>
    <w:rsid w:val="004221E4"/>
    <w:rsid w:val="00423C41"/>
    <w:rsid w:val="00423D94"/>
    <w:rsid w:val="00425423"/>
    <w:rsid w:val="004272A7"/>
    <w:rsid w:val="00430026"/>
    <w:rsid w:val="0043051A"/>
    <w:rsid w:val="00430A96"/>
    <w:rsid w:val="0043141B"/>
    <w:rsid w:val="00435F62"/>
    <w:rsid w:val="00437988"/>
    <w:rsid w:val="00443518"/>
    <w:rsid w:val="00447008"/>
    <w:rsid w:val="00450FCF"/>
    <w:rsid w:val="00453B6A"/>
    <w:rsid w:val="0045684E"/>
    <w:rsid w:val="004605DF"/>
    <w:rsid w:val="004618F4"/>
    <w:rsid w:val="00465B7D"/>
    <w:rsid w:val="00470334"/>
    <w:rsid w:val="00473A57"/>
    <w:rsid w:val="004740FB"/>
    <w:rsid w:val="004749F1"/>
    <w:rsid w:val="00480290"/>
    <w:rsid w:val="00485709"/>
    <w:rsid w:val="00487F39"/>
    <w:rsid w:val="0049139E"/>
    <w:rsid w:val="004936D2"/>
    <w:rsid w:val="00494987"/>
    <w:rsid w:val="00494A3F"/>
    <w:rsid w:val="00495792"/>
    <w:rsid w:val="00497202"/>
    <w:rsid w:val="0049784F"/>
    <w:rsid w:val="004A1DC8"/>
    <w:rsid w:val="004A1E91"/>
    <w:rsid w:val="004A23CF"/>
    <w:rsid w:val="004A2F5E"/>
    <w:rsid w:val="004A3628"/>
    <w:rsid w:val="004A393E"/>
    <w:rsid w:val="004A5013"/>
    <w:rsid w:val="004A60D5"/>
    <w:rsid w:val="004A7E1E"/>
    <w:rsid w:val="004B0E61"/>
    <w:rsid w:val="004B26EC"/>
    <w:rsid w:val="004B3E9F"/>
    <w:rsid w:val="004B47DC"/>
    <w:rsid w:val="004B68CB"/>
    <w:rsid w:val="004C094A"/>
    <w:rsid w:val="004C1023"/>
    <w:rsid w:val="004C3072"/>
    <w:rsid w:val="004C5ACD"/>
    <w:rsid w:val="004C5E98"/>
    <w:rsid w:val="004C63FA"/>
    <w:rsid w:val="004C6906"/>
    <w:rsid w:val="004C6D43"/>
    <w:rsid w:val="004D11CA"/>
    <w:rsid w:val="004D6725"/>
    <w:rsid w:val="004E0257"/>
    <w:rsid w:val="004E2AE2"/>
    <w:rsid w:val="004F1521"/>
    <w:rsid w:val="004F2C08"/>
    <w:rsid w:val="004F3940"/>
    <w:rsid w:val="004F4074"/>
    <w:rsid w:val="004F6E88"/>
    <w:rsid w:val="004F759D"/>
    <w:rsid w:val="00502229"/>
    <w:rsid w:val="00502C1E"/>
    <w:rsid w:val="00512660"/>
    <w:rsid w:val="00512A5E"/>
    <w:rsid w:val="00512F72"/>
    <w:rsid w:val="00513332"/>
    <w:rsid w:val="00513708"/>
    <w:rsid w:val="00516FD4"/>
    <w:rsid w:val="00520BFA"/>
    <w:rsid w:val="00522921"/>
    <w:rsid w:val="00525148"/>
    <w:rsid w:val="00525A37"/>
    <w:rsid w:val="00526A99"/>
    <w:rsid w:val="00527E2B"/>
    <w:rsid w:val="00531631"/>
    <w:rsid w:val="00533524"/>
    <w:rsid w:val="00541B17"/>
    <w:rsid w:val="0054218D"/>
    <w:rsid w:val="00542CAB"/>
    <w:rsid w:val="00543499"/>
    <w:rsid w:val="00544B5E"/>
    <w:rsid w:val="00550A1D"/>
    <w:rsid w:val="00552EB9"/>
    <w:rsid w:val="00561DE5"/>
    <w:rsid w:val="005637A6"/>
    <w:rsid w:val="005638C5"/>
    <w:rsid w:val="00563DCD"/>
    <w:rsid w:val="00564ECE"/>
    <w:rsid w:val="00565740"/>
    <w:rsid w:val="00565B50"/>
    <w:rsid w:val="00574BE1"/>
    <w:rsid w:val="00575878"/>
    <w:rsid w:val="005778B9"/>
    <w:rsid w:val="0058098E"/>
    <w:rsid w:val="0058109C"/>
    <w:rsid w:val="005826DC"/>
    <w:rsid w:val="005826FF"/>
    <w:rsid w:val="00582BD0"/>
    <w:rsid w:val="00584066"/>
    <w:rsid w:val="00585156"/>
    <w:rsid w:val="00585E21"/>
    <w:rsid w:val="00591EC0"/>
    <w:rsid w:val="00593428"/>
    <w:rsid w:val="0059427C"/>
    <w:rsid w:val="00595131"/>
    <w:rsid w:val="00595215"/>
    <w:rsid w:val="00595576"/>
    <w:rsid w:val="005965FD"/>
    <w:rsid w:val="00596E1A"/>
    <w:rsid w:val="005A0FD6"/>
    <w:rsid w:val="005A4698"/>
    <w:rsid w:val="005A6F8C"/>
    <w:rsid w:val="005B11AF"/>
    <w:rsid w:val="005B28BB"/>
    <w:rsid w:val="005B4BAB"/>
    <w:rsid w:val="005B5FAC"/>
    <w:rsid w:val="005B5FF7"/>
    <w:rsid w:val="005B6E24"/>
    <w:rsid w:val="005C0433"/>
    <w:rsid w:val="005C0498"/>
    <w:rsid w:val="005C1E3B"/>
    <w:rsid w:val="005C2341"/>
    <w:rsid w:val="005C3E2A"/>
    <w:rsid w:val="005C6CBA"/>
    <w:rsid w:val="005C7CC5"/>
    <w:rsid w:val="005D2678"/>
    <w:rsid w:val="005D3F4B"/>
    <w:rsid w:val="005D463B"/>
    <w:rsid w:val="005E0BD1"/>
    <w:rsid w:val="005E1426"/>
    <w:rsid w:val="005E332B"/>
    <w:rsid w:val="005E57F3"/>
    <w:rsid w:val="005E6318"/>
    <w:rsid w:val="005E793C"/>
    <w:rsid w:val="005F0F39"/>
    <w:rsid w:val="005F15AA"/>
    <w:rsid w:val="005F36E6"/>
    <w:rsid w:val="005F6C15"/>
    <w:rsid w:val="005F7AF0"/>
    <w:rsid w:val="005F7E1F"/>
    <w:rsid w:val="005F7FBF"/>
    <w:rsid w:val="00600C45"/>
    <w:rsid w:val="00604F27"/>
    <w:rsid w:val="00606F89"/>
    <w:rsid w:val="00610D5E"/>
    <w:rsid w:val="00611F6A"/>
    <w:rsid w:val="0061636C"/>
    <w:rsid w:val="00617A0B"/>
    <w:rsid w:val="00622421"/>
    <w:rsid w:val="00623598"/>
    <w:rsid w:val="00630F74"/>
    <w:rsid w:val="0063115F"/>
    <w:rsid w:val="00632201"/>
    <w:rsid w:val="00633142"/>
    <w:rsid w:val="00633910"/>
    <w:rsid w:val="00641992"/>
    <w:rsid w:val="00644274"/>
    <w:rsid w:val="00644B07"/>
    <w:rsid w:val="00651E78"/>
    <w:rsid w:val="00651E86"/>
    <w:rsid w:val="00651EC7"/>
    <w:rsid w:val="00653A7F"/>
    <w:rsid w:val="006567D6"/>
    <w:rsid w:val="00657986"/>
    <w:rsid w:val="00661C21"/>
    <w:rsid w:val="00661DAE"/>
    <w:rsid w:val="0066281E"/>
    <w:rsid w:val="0066310B"/>
    <w:rsid w:val="00665068"/>
    <w:rsid w:val="00665513"/>
    <w:rsid w:val="00666E99"/>
    <w:rsid w:val="006748AE"/>
    <w:rsid w:val="00674FB0"/>
    <w:rsid w:val="006834C7"/>
    <w:rsid w:val="00683DDE"/>
    <w:rsid w:val="0068485C"/>
    <w:rsid w:val="00685405"/>
    <w:rsid w:val="00687BEA"/>
    <w:rsid w:val="00687E3E"/>
    <w:rsid w:val="00692D5C"/>
    <w:rsid w:val="00695C3C"/>
    <w:rsid w:val="00696EF0"/>
    <w:rsid w:val="00697CB2"/>
    <w:rsid w:val="006A5604"/>
    <w:rsid w:val="006A6828"/>
    <w:rsid w:val="006B1BF1"/>
    <w:rsid w:val="006B2BF3"/>
    <w:rsid w:val="006B46B3"/>
    <w:rsid w:val="006B672E"/>
    <w:rsid w:val="006B70BF"/>
    <w:rsid w:val="006C078C"/>
    <w:rsid w:val="006C0CB3"/>
    <w:rsid w:val="006C1530"/>
    <w:rsid w:val="006C1CF9"/>
    <w:rsid w:val="006C4C77"/>
    <w:rsid w:val="006C5F30"/>
    <w:rsid w:val="006D0D89"/>
    <w:rsid w:val="006D3B14"/>
    <w:rsid w:val="006D7409"/>
    <w:rsid w:val="006E64D6"/>
    <w:rsid w:val="006E7008"/>
    <w:rsid w:val="006E707C"/>
    <w:rsid w:val="006F7B32"/>
    <w:rsid w:val="006F7FA1"/>
    <w:rsid w:val="00701064"/>
    <w:rsid w:val="00701516"/>
    <w:rsid w:val="007026DD"/>
    <w:rsid w:val="00705173"/>
    <w:rsid w:val="0070601C"/>
    <w:rsid w:val="00710B9E"/>
    <w:rsid w:val="00712728"/>
    <w:rsid w:val="00714FD8"/>
    <w:rsid w:val="00716C07"/>
    <w:rsid w:val="00720441"/>
    <w:rsid w:val="007212F5"/>
    <w:rsid w:val="00722472"/>
    <w:rsid w:val="007230C0"/>
    <w:rsid w:val="007240C8"/>
    <w:rsid w:val="00724DFD"/>
    <w:rsid w:val="00725BA0"/>
    <w:rsid w:val="00725FFC"/>
    <w:rsid w:val="00727E86"/>
    <w:rsid w:val="007303DC"/>
    <w:rsid w:val="00730662"/>
    <w:rsid w:val="00732DD9"/>
    <w:rsid w:val="00737292"/>
    <w:rsid w:val="007506C9"/>
    <w:rsid w:val="007508EB"/>
    <w:rsid w:val="007534F4"/>
    <w:rsid w:val="00755413"/>
    <w:rsid w:val="00757AF5"/>
    <w:rsid w:val="007605DB"/>
    <w:rsid w:val="0076457F"/>
    <w:rsid w:val="0076565A"/>
    <w:rsid w:val="007665A4"/>
    <w:rsid w:val="007672F8"/>
    <w:rsid w:val="007706FF"/>
    <w:rsid w:val="007763EC"/>
    <w:rsid w:val="00776AA4"/>
    <w:rsid w:val="00777E99"/>
    <w:rsid w:val="0078119F"/>
    <w:rsid w:val="0078234C"/>
    <w:rsid w:val="007840EE"/>
    <w:rsid w:val="00793667"/>
    <w:rsid w:val="007942D5"/>
    <w:rsid w:val="007946AA"/>
    <w:rsid w:val="00794BC6"/>
    <w:rsid w:val="00797B17"/>
    <w:rsid w:val="007A1FE1"/>
    <w:rsid w:val="007A33B4"/>
    <w:rsid w:val="007A3A26"/>
    <w:rsid w:val="007A5064"/>
    <w:rsid w:val="007A52C9"/>
    <w:rsid w:val="007A69C3"/>
    <w:rsid w:val="007A6B03"/>
    <w:rsid w:val="007B212D"/>
    <w:rsid w:val="007B3409"/>
    <w:rsid w:val="007B3F7B"/>
    <w:rsid w:val="007B673F"/>
    <w:rsid w:val="007B67CE"/>
    <w:rsid w:val="007B7BB6"/>
    <w:rsid w:val="007C16F1"/>
    <w:rsid w:val="007C1952"/>
    <w:rsid w:val="007C25D5"/>
    <w:rsid w:val="007C2745"/>
    <w:rsid w:val="007C33FC"/>
    <w:rsid w:val="007C3E66"/>
    <w:rsid w:val="007C4A91"/>
    <w:rsid w:val="007C4AB7"/>
    <w:rsid w:val="007C6040"/>
    <w:rsid w:val="007C7E36"/>
    <w:rsid w:val="007D0C55"/>
    <w:rsid w:val="007D343E"/>
    <w:rsid w:val="007D36F7"/>
    <w:rsid w:val="007D46D3"/>
    <w:rsid w:val="007D7CF5"/>
    <w:rsid w:val="007E0012"/>
    <w:rsid w:val="007E00A8"/>
    <w:rsid w:val="007E0F30"/>
    <w:rsid w:val="007E4F8D"/>
    <w:rsid w:val="007E514C"/>
    <w:rsid w:val="007E66F3"/>
    <w:rsid w:val="007F10EC"/>
    <w:rsid w:val="007F1FAB"/>
    <w:rsid w:val="007F27AF"/>
    <w:rsid w:val="007F7065"/>
    <w:rsid w:val="007F7C37"/>
    <w:rsid w:val="00800267"/>
    <w:rsid w:val="00804833"/>
    <w:rsid w:val="00804BE7"/>
    <w:rsid w:val="00804E50"/>
    <w:rsid w:val="00806385"/>
    <w:rsid w:val="00807509"/>
    <w:rsid w:val="00807E8D"/>
    <w:rsid w:val="008122B5"/>
    <w:rsid w:val="0081361A"/>
    <w:rsid w:val="0081414E"/>
    <w:rsid w:val="00815C34"/>
    <w:rsid w:val="00815FF4"/>
    <w:rsid w:val="00816DD0"/>
    <w:rsid w:val="008219FF"/>
    <w:rsid w:val="00824412"/>
    <w:rsid w:val="00824BAA"/>
    <w:rsid w:val="00825F79"/>
    <w:rsid w:val="00834406"/>
    <w:rsid w:val="00835865"/>
    <w:rsid w:val="00843C8E"/>
    <w:rsid w:val="008453E3"/>
    <w:rsid w:val="00845B20"/>
    <w:rsid w:val="00845DB4"/>
    <w:rsid w:val="0084688B"/>
    <w:rsid w:val="00850070"/>
    <w:rsid w:val="008509FB"/>
    <w:rsid w:val="0085192B"/>
    <w:rsid w:val="00852FB7"/>
    <w:rsid w:val="0085532F"/>
    <w:rsid w:val="00862EF3"/>
    <w:rsid w:val="0086359C"/>
    <w:rsid w:val="008655A6"/>
    <w:rsid w:val="008664A9"/>
    <w:rsid w:val="00866E32"/>
    <w:rsid w:val="00867814"/>
    <w:rsid w:val="0087042A"/>
    <w:rsid w:val="00875452"/>
    <w:rsid w:val="0087579A"/>
    <w:rsid w:val="00875E1C"/>
    <w:rsid w:val="00881316"/>
    <w:rsid w:val="00881F0B"/>
    <w:rsid w:val="008835E7"/>
    <w:rsid w:val="008835F9"/>
    <w:rsid w:val="00883AA4"/>
    <w:rsid w:val="0089188A"/>
    <w:rsid w:val="00892E58"/>
    <w:rsid w:val="008A2186"/>
    <w:rsid w:val="008A22FE"/>
    <w:rsid w:val="008A2845"/>
    <w:rsid w:val="008A5703"/>
    <w:rsid w:val="008A5784"/>
    <w:rsid w:val="008A5F67"/>
    <w:rsid w:val="008A6564"/>
    <w:rsid w:val="008B05BD"/>
    <w:rsid w:val="008B09D0"/>
    <w:rsid w:val="008B24B6"/>
    <w:rsid w:val="008B2D7E"/>
    <w:rsid w:val="008B3487"/>
    <w:rsid w:val="008B4FCC"/>
    <w:rsid w:val="008B70EF"/>
    <w:rsid w:val="008C18D9"/>
    <w:rsid w:val="008C2586"/>
    <w:rsid w:val="008C2E21"/>
    <w:rsid w:val="008C4ACD"/>
    <w:rsid w:val="008C4D8B"/>
    <w:rsid w:val="008C7059"/>
    <w:rsid w:val="008D27A8"/>
    <w:rsid w:val="008D3883"/>
    <w:rsid w:val="008D5663"/>
    <w:rsid w:val="008D56D1"/>
    <w:rsid w:val="008D7DD6"/>
    <w:rsid w:val="008E1595"/>
    <w:rsid w:val="008E2F5A"/>
    <w:rsid w:val="008E3D36"/>
    <w:rsid w:val="008E5F64"/>
    <w:rsid w:val="008E6310"/>
    <w:rsid w:val="008E6BEC"/>
    <w:rsid w:val="008F12CE"/>
    <w:rsid w:val="008F18FF"/>
    <w:rsid w:val="008F1E45"/>
    <w:rsid w:val="008F5673"/>
    <w:rsid w:val="00902329"/>
    <w:rsid w:val="00902EA6"/>
    <w:rsid w:val="00904BEC"/>
    <w:rsid w:val="00904D56"/>
    <w:rsid w:val="009054D0"/>
    <w:rsid w:val="009109A4"/>
    <w:rsid w:val="00913E9E"/>
    <w:rsid w:val="0091537C"/>
    <w:rsid w:val="00920280"/>
    <w:rsid w:val="00920ADC"/>
    <w:rsid w:val="00926B3E"/>
    <w:rsid w:val="00932416"/>
    <w:rsid w:val="00933198"/>
    <w:rsid w:val="009365B2"/>
    <w:rsid w:val="009376D7"/>
    <w:rsid w:val="009407CD"/>
    <w:rsid w:val="00942683"/>
    <w:rsid w:val="00942A6F"/>
    <w:rsid w:val="00942E8A"/>
    <w:rsid w:val="00947B20"/>
    <w:rsid w:val="00947CA4"/>
    <w:rsid w:val="009526AF"/>
    <w:rsid w:val="00953A43"/>
    <w:rsid w:val="00954164"/>
    <w:rsid w:val="00956A2B"/>
    <w:rsid w:val="00957C1D"/>
    <w:rsid w:val="009609D5"/>
    <w:rsid w:val="009614EF"/>
    <w:rsid w:val="009638CF"/>
    <w:rsid w:val="00963941"/>
    <w:rsid w:val="0096614A"/>
    <w:rsid w:val="00966973"/>
    <w:rsid w:val="00971309"/>
    <w:rsid w:val="00973390"/>
    <w:rsid w:val="00974101"/>
    <w:rsid w:val="0097761B"/>
    <w:rsid w:val="00977B1A"/>
    <w:rsid w:val="00977BD8"/>
    <w:rsid w:val="00977CA9"/>
    <w:rsid w:val="0098207B"/>
    <w:rsid w:val="00982D34"/>
    <w:rsid w:val="00986A6D"/>
    <w:rsid w:val="009877F3"/>
    <w:rsid w:val="00987D99"/>
    <w:rsid w:val="00993005"/>
    <w:rsid w:val="00993BD3"/>
    <w:rsid w:val="00994DF1"/>
    <w:rsid w:val="009A5880"/>
    <w:rsid w:val="009A671D"/>
    <w:rsid w:val="009B0682"/>
    <w:rsid w:val="009B0F5A"/>
    <w:rsid w:val="009B2C28"/>
    <w:rsid w:val="009B4A09"/>
    <w:rsid w:val="009B51BE"/>
    <w:rsid w:val="009B5D5F"/>
    <w:rsid w:val="009C16C4"/>
    <w:rsid w:val="009C2AB1"/>
    <w:rsid w:val="009C48AE"/>
    <w:rsid w:val="009C5822"/>
    <w:rsid w:val="009C6A57"/>
    <w:rsid w:val="009D114D"/>
    <w:rsid w:val="009D13CA"/>
    <w:rsid w:val="009D1DAE"/>
    <w:rsid w:val="009D2CC1"/>
    <w:rsid w:val="009D3EB1"/>
    <w:rsid w:val="009D3EEB"/>
    <w:rsid w:val="009E02C5"/>
    <w:rsid w:val="009E2B8C"/>
    <w:rsid w:val="009E785B"/>
    <w:rsid w:val="009E7C12"/>
    <w:rsid w:val="009F3075"/>
    <w:rsid w:val="009F3D86"/>
    <w:rsid w:val="009F5D3E"/>
    <w:rsid w:val="009F629C"/>
    <w:rsid w:val="009F72E3"/>
    <w:rsid w:val="00A02312"/>
    <w:rsid w:val="00A02B18"/>
    <w:rsid w:val="00A03116"/>
    <w:rsid w:val="00A034F3"/>
    <w:rsid w:val="00A039CD"/>
    <w:rsid w:val="00A04678"/>
    <w:rsid w:val="00A04D61"/>
    <w:rsid w:val="00A07CDD"/>
    <w:rsid w:val="00A142AE"/>
    <w:rsid w:val="00A15ABD"/>
    <w:rsid w:val="00A210A4"/>
    <w:rsid w:val="00A21968"/>
    <w:rsid w:val="00A21F05"/>
    <w:rsid w:val="00A22633"/>
    <w:rsid w:val="00A22DAC"/>
    <w:rsid w:val="00A25371"/>
    <w:rsid w:val="00A264C3"/>
    <w:rsid w:val="00A266C3"/>
    <w:rsid w:val="00A27D1F"/>
    <w:rsid w:val="00A31043"/>
    <w:rsid w:val="00A343B0"/>
    <w:rsid w:val="00A378F1"/>
    <w:rsid w:val="00A40C9D"/>
    <w:rsid w:val="00A423FB"/>
    <w:rsid w:val="00A42AF8"/>
    <w:rsid w:val="00A436B0"/>
    <w:rsid w:val="00A53423"/>
    <w:rsid w:val="00A538A9"/>
    <w:rsid w:val="00A57445"/>
    <w:rsid w:val="00A60CD1"/>
    <w:rsid w:val="00A618B3"/>
    <w:rsid w:val="00A62944"/>
    <w:rsid w:val="00A639FD"/>
    <w:rsid w:val="00A63CF3"/>
    <w:rsid w:val="00A65956"/>
    <w:rsid w:val="00A65AB2"/>
    <w:rsid w:val="00A66F7F"/>
    <w:rsid w:val="00A7016B"/>
    <w:rsid w:val="00A70925"/>
    <w:rsid w:val="00A72533"/>
    <w:rsid w:val="00A748B5"/>
    <w:rsid w:val="00A760FF"/>
    <w:rsid w:val="00A82337"/>
    <w:rsid w:val="00A83182"/>
    <w:rsid w:val="00A8439F"/>
    <w:rsid w:val="00A85815"/>
    <w:rsid w:val="00A85EB2"/>
    <w:rsid w:val="00A86291"/>
    <w:rsid w:val="00A86DFF"/>
    <w:rsid w:val="00A90E2D"/>
    <w:rsid w:val="00A92E8E"/>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175"/>
    <w:rsid w:val="00AB4D26"/>
    <w:rsid w:val="00AC07D3"/>
    <w:rsid w:val="00AC2E1D"/>
    <w:rsid w:val="00AC359D"/>
    <w:rsid w:val="00AC379B"/>
    <w:rsid w:val="00AC4944"/>
    <w:rsid w:val="00AC5D51"/>
    <w:rsid w:val="00AC5E8E"/>
    <w:rsid w:val="00AD06CC"/>
    <w:rsid w:val="00AD0BDC"/>
    <w:rsid w:val="00AD16FC"/>
    <w:rsid w:val="00AD1759"/>
    <w:rsid w:val="00AD3AF5"/>
    <w:rsid w:val="00AD4472"/>
    <w:rsid w:val="00AD5642"/>
    <w:rsid w:val="00AD6CD8"/>
    <w:rsid w:val="00AE38E9"/>
    <w:rsid w:val="00AE5826"/>
    <w:rsid w:val="00AE7962"/>
    <w:rsid w:val="00AF2B93"/>
    <w:rsid w:val="00AF316D"/>
    <w:rsid w:val="00B00B33"/>
    <w:rsid w:val="00B00D14"/>
    <w:rsid w:val="00B0591E"/>
    <w:rsid w:val="00B128D8"/>
    <w:rsid w:val="00B12AD0"/>
    <w:rsid w:val="00B13226"/>
    <w:rsid w:val="00B16A20"/>
    <w:rsid w:val="00B16C47"/>
    <w:rsid w:val="00B20CD2"/>
    <w:rsid w:val="00B22441"/>
    <w:rsid w:val="00B242C9"/>
    <w:rsid w:val="00B24D0A"/>
    <w:rsid w:val="00B2624F"/>
    <w:rsid w:val="00B33B64"/>
    <w:rsid w:val="00B33C61"/>
    <w:rsid w:val="00B40FFF"/>
    <w:rsid w:val="00B462D2"/>
    <w:rsid w:val="00B53287"/>
    <w:rsid w:val="00B53B48"/>
    <w:rsid w:val="00B55142"/>
    <w:rsid w:val="00B5652D"/>
    <w:rsid w:val="00B676C8"/>
    <w:rsid w:val="00B67D6A"/>
    <w:rsid w:val="00B7059C"/>
    <w:rsid w:val="00B7063F"/>
    <w:rsid w:val="00B71234"/>
    <w:rsid w:val="00B73604"/>
    <w:rsid w:val="00B73E82"/>
    <w:rsid w:val="00B74811"/>
    <w:rsid w:val="00B7532C"/>
    <w:rsid w:val="00B75E9E"/>
    <w:rsid w:val="00B8031D"/>
    <w:rsid w:val="00B81757"/>
    <w:rsid w:val="00B82EF7"/>
    <w:rsid w:val="00B84A3B"/>
    <w:rsid w:val="00B84BFF"/>
    <w:rsid w:val="00B87F10"/>
    <w:rsid w:val="00B95C61"/>
    <w:rsid w:val="00BA1EFA"/>
    <w:rsid w:val="00BA32CD"/>
    <w:rsid w:val="00BA4CA0"/>
    <w:rsid w:val="00BA5745"/>
    <w:rsid w:val="00BA5E44"/>
    <w:rsid w:val="00BB14E7"/>
    <w:rsid w:val="00BB1510"/>
    <w:rsid w:val="00BB5C2C"/>
    <w:rsid w:val="00BB6C3F"/>
    <w:rsid w:val="00BC1BD5"/>
    <w:rsid w:val="00BC3BB2"/>
    <w:rsid w:val="00BC6B21"/>
    <w:rsid w:val="00BC6B9B"/>
    <w:rsid w:val="00BD11CF"/>
    <w:rsid w:val="00BD1D32"/>
    <w:rsid w:val="00BD416F"/>
    <w:rsid w:val="00BD548A"/>
    <w:rsid w:val="00BD5C91"/>
    <w:rsid w:val="00BE00AD"/>
    <w:rsid w:val="00BE0518"/>
    <w:rsid w:val="00BE07BB"/>
    <w:rsid w:val="00BE1A07"/>
    <w:rsid w:val="00BE28D9"/>
    <w:rsid w:val="00BE4617"/>
    <w:rsid w:val="00BE4CE9"/>
    <w:rsid w:val="00BE6049"/>
    <w:rsid w:val="00BE6157"/>
    <w:rsid w:val="00BF17D7"/>
    <w:rsid w:val="00BF3B86"/>
    <w:rsid w:val="00BF69F8"/>
    <w:rsid w:val="00C00252"/>
    <w:rsid w:val="00C0220A"/>
    <w:rsid w:val="00C0518E"/>
    <w:rsid w:val="00C0529D"/>
    <w:rsid w:val="00C052A9"/>
    <w:rsid w:val="00C10416"/>
    <w:rsid w:val="00C10492"/>
    <w:rsid w:val="00C11649"/>
    <w:rsid w:val="00C1172E"/>
    <w:rsid w:val="00C12785"/>
    <w:rsid w:val="00C161AE"/>
    <w:rsid w:val="00C1670B"/>
    <w:rsid w:val="00C17505"/>
    <w:rsid w:val="00C23EF5"/>
    <w:rsid w:val="00C24CBF"/>
    <w:rsid w:val="00C25D6D"/>
    <w:rsid w:val="00C26ECE"/>
    <w:rsid w:val="00C320EA"/>
    <w:rsid w:val="00C351A6"/>
    <w:rsid w:val="00C35C3D"/>
    <w:rsid w:val="00C36BA5"/>
    <w:rsid w:val="00C414BC"/>
    <w:rsid w:val="00C42C23"/>
    <w:rsid w:val="00C460F9"/>
    <w:rsid w:val="00C46BA8"/>
    <w:rsid w:val="00C476DD"/>
    <w:rsid w:val="00C47BDA"/>
    <w:rsid w:val="00C47CF5"/>
    <w:rsid w:val="00C5048A"/>
    <w:rsid w:val="00C50CBE"/>
    <w:rsid w:val="00C511A7"/>
    <w:rsid w:val="00C51BF4"/>
    <w:rsid w:val="00C51DE8"/>
    <w:rsid w:val="00C561C5"/>
    <w:rsid w:val="00C624BB"/>
    <w:rsid w:val="00C639F4"/>
    <w:rsid w:val="00C73678"/>
    <w:rsid w:val="00C75028"/>
    <w:rsid w:val="00C762B9"/>
    <w:rsid w:val="00C81172"/>
    <w:rsid w:val="00C81D87"/>
    <w:rsid w:val="00C833FA"/>
    <w:rsid w:val="00C869CE"/>
    <w:rsid w:val="00C8727C"/>
    <w:rsid w:val="00C90023"/>
    <w:rsid w:val="00C90484"/>
    <w:rsid w:val="00C920F5"/>
    <w:rsid w:val="00C92D3D"/>
    <w:rsid w:val="00C92F1E"/>
    <w:rsid w:val="00C96EAB"/>
    <w:rsid w:val="00C96F09"/>
    <w:rsid w:val="00C9729D"/>
    <w:rsid w:val="00CA2395"/>
    <w:rsid w:val="00CA4B01"/>
    <w:rsid w:val="00CA5B0B"/>
    <w:rsid w:val="00CA5E21"/>
    <w:rsid w:val="00CB2714"/>
    <w:rsid w:val="00CB5B22"/>
    <w:rsid w:val="00CB5DC3"/>
    <w:rsid w:val="00CC2B91"/>
    <w:rsid w:val="00CC3B1B"/>
    <w:rsid w:val="00CC616D"/>
    <w:rsid w:val="00CC6B81"/>
    <w:rsid w:val="00CC6BF2"/>
    <w:rsid w:val="00CD0563"/>
    <w:rsid w:val="00CD73A8"/>
    <w:rsid w:val="00CE4D6A"/>
    <w:rsid w:val="00CE63D3"/>
    <w:rsid w:val="00CE6CD0"/>
    <w:rsid w:val="00CE7AAD"/>
    <w:rsid w:val="00CF23AA"/>
    <w:rsid w:val="00CF2E90"/>
    <w:rsid w:val="00CF6575"/>
    <w:rsid w:val="00D0015F"/>
    <w:rsid w:val="00D001B0"/>
    <w:rsid w:val="00D01D0F"/>
    <w:rsid w:val="00D03B13"/>
    <w:rsid w:val="00D06D6E"/>
    <w:rsid w:val="00D07C56"/>
    <w:rsid w:val="00D10250"/>
    <w:rsid w:val="00D107E1"/>
    <w:rsid w:val="00D1317A"/>
    <w:rsid w:val="00D1514B"/>
    <w:rsid w:val="00D20F11"/>
    <w:rsid w:val="00D22033"/>
    <w:rsid w:val="00D22CC7"/>
    <w:rsid w:val="00D232DB"/>
    <w:rsid w:val="00D24EB0"/>
    <w:rsid w:val="00D26865"/>
    <w:rsid w:val="00D27404"/>
    <w:rsid w:val="00D37DE6"/>
    <w:rsid w:val="00D42ADC"/>
    <w:rsid w:val="00D51AB5"/>
    <w:rsid w:val="00D52486"/>
    <w:rsid w:val="00D57F71"/>
    <w:rsid w:val="00D601CE"/>
    <w:rsid w:val="00D606B2"/>
    <w:rsid w:val="00D654BA"/>
    <w:rsid w:val="00D67661"/>
    <w:rsid w:val="00D67F39"/>
    <w:rsid w:val="00D735BD"/>
    <w:rsid w:val="00D747F2"/>
    <w:rsid w:val="00D74E94"/>
    <w:rsid w:val="00D80029"/>
    <w:rsid w:val="00D81D20"/>
    <w:rsid w:val="00D859AA"/>
    <w:rsid w:val="00D93648"/>
    <w:rsid w:val="00D95189"/>
    <w:rsid w:val="00D959C2"/>
    <w:rsid w:val="00D95B90"/>
    <w:rsid w:val="00D961B6"/>
    <w:rsid w:val="00D978F4"/>
    <w:rsid w:val="00D97BDD"/>
    <w:rsid w:val="00DA004B"/>
    <w:rsid w:val="00DA0128"/>
    <w:rsid w:val="00DA12AE"/>
    <w:rsid w:val="00DA39A3"/>
    <w:rsid w:val="00DA5F56"/>
    <w:rsid w:val="00DA7825"/>
    <w:rsid w:val="00DA7BEE"/>
    <w:rsid w:val="00DB119C"/>
    <w:rsid w:val="00DB6F0B"/>
    <w:rsid w:val="00DD16F4"/>
    <w:rsid w:val="00DD4E1B"/>
    <w:rsid w:val="00DD583A"/>
    <w:rsid w:val="00DD5DA3"/>
    <w:rsid w:val="00DD7637"/>
    <w:rsid w:val="00DE305A"/>
    <w:rsid w:val="00DE3AE1"/>
    <w:rsid w:val="00DE4A86"/>
    <w:rsid w:val="00DE52C3"/>
    <w:rsid w:val="00DE5AFD"/>
    <w:rsid w:val="00DE63BB"/>
    <w:rsid w:val="00DE6C76"/>
    <w:rsid w:val="00DE73B3"/>
    <w:rsid w:val="00DF14F5"/>
    <w:rsid w:val="00DF62AD"/>
    <w:rsid w:val="00DF72FA"/>
    <w:rsid w:val="00E03208"/>
    <w:rsid w:val="00E064A7"/>
    <w:rsid w:val="00E06A49"/>
    <w:rsid w:val="00E1046E"/>
    <w:rsid w:val="00E1100C"/>
    <w:rsid w:val="00E13DF3"/>
    <w:rsid w:val="00E17AE5"/>
    <w:rsid w:val="00E26CCA"/>
    <w:rsid w:val="00E272EF"/>
    <w:rsid w:val="00E309B1"/>
    <w:rsid w:val="00E3223E"/>
    <w:rsid w:val="00E34273"/>
    <w:rsid w:val="00E34DF5"/>
    <w:rsid w:val="00E35377"/>
    <w:rsid w:val="00E35507"/>
    <w:rsid w:val="00E41F28"/>
    <w:rsid w:val="00E459D1"/>
    <w:rsid w:val="00E4619E"/>
    <w:rsid w:val="00E46BCA"/>
    <w:rsid w:val="00E4744A"/>
    <w:rsid w:val="00E47CF6"/>
    <w:rsid w:val="00E5065B"/>
    <w:rsid w:val="00E526B6"/>
    <w:rsid w:val="00E56CFC"/>
    <w:rsid w:val="00E57CC2"/>
    <w:rsid w:val="00E64590"/>
    <w:rsid w:val="00E661F8"/>
    <w:rsid w:val="00E668C9"/>
    <w:rsid w:val="00E675B9"/>
    <w:rsid w:val="00E71DD2"/>
    <w:rsid w:val="00E72C81"/>
    <w:rsid w:val="00E73732"/>
    <w:rsid w:val="00E7430C"/>
    <w:rsid w:val="00E74441"/>
    <w:rsid w:val="00E75C8D"/>
    <w:rsid w:val="00E811B2"/>
    <w:rsid w:val="00E81550"/>
    <w:rsid w:val="00E81E0A"/>
    <w:rsid w:val="00E82049"/>
    <w:rsid w:val="00E8321C"/>
    <w:rsid w:val="00E8413A"/>
    <w:rsid w:val="00E85AC8"/>
    <w:rsid w:val="00E86DE7"/>
    <w:rsid w:val="00E90A23"/>
    <w:rsid w:val="00E91482"/>
    <w:rsid w:val="00E91540"/>
    <w:rsid w:val="00E9332B"/>
    <w:rsid w:val="00E9444A"/>
    <w:rsid w:val="00E9476D"/>
    <w:rsid w:val="00E95558"/>
    <w:rsid w:val="00E96899"/>
    <w:rsid w:val="00E96AB2"/>
    <w:rsid w:val="00E96EF4"/>
    <w:rsid w:val="00EA133F"/>
    <w:rsid w:val="00EA7517"/>
    <w:rsid w:val="00EB017A"/>
    <w:rsid w:val="00EB22A4"/>
    <w:rsid w:val="00EB4E31"/>
    <w:rsid w:val="00EB56F3"/>
    <w:rsid w:val="00EB5D3C"/>
    <w:rsid w:val="00EB5E8C"/>
    <w:rsid w:val="00EC1C1B"/>
    <w:rsid w:val="00EC60F7"/>
    <w:rsid w:val="00EC68C1"/>
    <w:rsid w:val="00ED2B6E"/>
    <w:rsid w:val="00ED4E90"/>
    <w:rsid w:val="00ED7766"/>
    <w:rsid w:val="00ED7B81"/>
    <w:rsid w:val="00EE1608"/>
    <w:rsid w:val="00EE3C5C"/>
    <w:rsid w:val="00EE47DF"/>
    <w:rsid w:val="00EE524E"/>
    <w:rsid w:val="00EE5673"/>
    <w:rsid w:val="00EE5F12"/>
    <w:rsid w:val="00EF0D91"/>
    <w:rsid w:val="00EF50CA"/>
    <w:rsid w:val="00EF53FD"/>
    <w:rsid w:val="00EF58E8"/>
    <w:rsid w:val="00EF7286"/>
    <w:rsid w:val="00EF7F76"/>
    <w:rsid w:val="00F01ADD"/>
    <w:rsid w:val="00F0309D"/>
    <w:rsid w:val="00F04023"/>
    <w:rsid w:val="00F04A50"/>
    <w:rsid w:val="00F05AC0"/>
    <w:rsid w:val="00F065EF"/>
    <w:rsid w:val="00F06F43"/>
    <w:rsid w:val="00F0770D"/>
    <w:rsid w:val="00F07D34"/>
    <w:rsid w:val="00F1244D"/>
    <w:rsid w:val="00F12F48"/>
    <w:rsid w:val="00F13D49"/>
    <w:rsid w:val="00F13DCD"/>
    <w:rsid w:val="00F146BC"/>
    <w:rsid w:val="00F15500"/>
    <w:rsid w:val="00F219CB"/>
    <w:rsid w:val="00F259F5"/>
    <w:rsid w:val="00F25A70"/>
    <w:rsid w:val="00F263A5"/>
    <w:rsid w:val="00F263F0"/>
    <w:rsid w:val="00F26CEB"/>
    <w:rsid w:val="00F32AF2"/>
    <w:rsid w:val="00F3358A"/>
    <w:rsid w:val="00F34D51"/>
    <w:rsid w:val="00F35C55"/>
    <w:rsid w:val="00F40179"/>
    <w:rsid w:val="00F403E2"/>
    <w:rsid w:val="00F406A0"/>
    <w:rsid w:val="00F40D2C"/>
    <w:rsid w:val="00F4156C"/>
    <w:rsid w:val="00F41AB2"/>
    <w:rsid w:val="00F42428"/>
    <w:rsid w:val="00F42D44"/>
    <w:rsid w:val="00F45266"/>
    <w:rsid w:val="00F45F48"/>
    <w:rsid w:val="00F54071"/>
    <w:rsid w:val="00F545C6"/>
    <w:rsid w:val="00F5596C"/>
    <w:rsid w:val="00F56389"/>
    <w:rsid w:val="00F56564"/>
    <w:rsid w:val="00F56922"/>
    <w:rsid w:val="00F56ABE"/>
    <w:rsid w:val="00F56CCA"/>
    <w:rsid w:val="00F57912"/>
    <w:rsid w:val="00F57D88"/>
    <w:rsid w:val="00F66DF4"/>
    <w:rsid w:val="00F67DCC"/>
    <w:rsid w:val="00F702ED"/>
    <w:rsid w:val="00F769BB"/>
    <w:rsid w:val="00F7741F"/>
    <w:rsid w:val="00F801E0"/>
    <w:rsid w:val="00F80A00"/>
    <w:rsid w:val="00F80F33"/>
    <w:rsid w:val="00F815B1"/>
    <w:rsid w:val="00F81C89"/>
    <w:rsid w:val="00F825CA"/>
    <w:rsid w:val="00F83C53"/>
    <w:rsid w:val="00F83FE4"/>
    <w:rsid w:val="00F86F86"/>
    <w:rsid w:val="00F955EC"/>
    <w:rsid w:val="00F95F9C"/>
    <w:rsid w:val="00FA0CA8"/>
    <w:rsid w:val="00FA1EA9"/>
    <w:rsid w:val="00FA2163"/>
    <w:rsid w:val="00FA2C81"/>
    <w:rsid w:val="00FA6005"/>
    <w:rsid w:val="00FB306E"/>
    <w:rsid w:val="00FC0C6F"/>
    <w:rsid w:val="00FC187E"/>
    <w:rsid w:val="00FC2025"/>
    <w:rsid w:val="00FC28A8"/>
    <w:rsid w:val="00FC44CD"/>
    <w:rsid w:val="00FC4A6F"/>
    <w:rsid w:val="00FC5CCA"/>
    <w:rsid w:val="00FC6898"/>
    <w:rsid w:val="00FD3507"/>
    <w:rsid w:val="00FD6F5B"/>
    <w:rsid w:val="00FD7583"/>
    <w:rsid w:val="00FE062E"/>
    <w:rsid w:val="00FE268A"/>
    <w:rsid w:val="00FE2FEF"/>
    <w:rsid w:val="00FE3342"/>
    <w:rsid w:val="00FE3D1F"/>
    <w:rsid w:val="00FE444C"/>
    <w:rsid w:val="00FE5EE6"/>
    <w:rsid w:val="00FE6013"/>
    <w:rsid w:val="00FF1D6E"/>
    <w:rsid w:val="00FF426F"/>
    <w:rsid w:val="00FF50B3"/>
    <w:rsid w:val="00FF6643"/>
    <w:rsid w:val="00FF6A98"/>
    <w:rsid w:val="00FF7591"/>
  </w:rsids>
  <m:mathPr>
    <m:mathFont m:val="Cambria Math"/>
    <m:brkBin m:val="before"/>
    <m:brkBinSub m:val="--"/>
    <m:smallFrac/>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link w:val="10"/>
    <w:uiPriority w:val="9"/>
    <w:qFormat/>
    <w:rsid w:val="00E1046E"/>
    <w:pPr>
      <w:keepNext/>
      <w:jc w:val="center"/>
      <w:outlineLvl w:val="0"/>
    </w:pPr>
    <w:rPr>
      <w:b/>
      <w:bCs/>
      <w:sz w:val="28"/>
      <w:szCs w:val="20"/>
      <w:lang/>
    </w:rPr>
  </w:style>
  <w:style w:type="paragraph" w:styleId="2">
    <w:name w:val="heading 2"/>
    <w:basedOn w:val="a"/>
    <w:next w:val="a"/>
    <w:link w:val="20"/>
    <w:semiHidden/>
    <w:unhideWhenUsed/>
    <w:qFormat/>
    <w:rsid w:val="00423D94"/>
    <w:pPr>
      <w:keepNext/>
      <w:widowControl w:val="0"/>
      <w:spacing w:before="240" w:after="60"/>
      <w:outlineLvl w:val="1"/>
    </w:pPr>
    <w:rPr>
      <w:rFonts w:ascii="Calibri Light" w:hAnsi="Calibri Light"/>
      <w:b/>
      <w:bCs/>
      <w:i/>
      <w:i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rPr>
      <w:lang/>
    </w:rPr>
  </w:style>
  <w:style w:type="paragraph" w:styleId="3">
    <w:name w:val="Body Text 3"/>
    <w:basedOn w:val="a"/>
    <w:link w:val="30"/>
    <w:rsid w:val="00E1046E"/>
    <w:pPr>
      <w:jc w:val="both"/>
    </w:pPr>
    <w:rPr>
      <w:sz w:val="28"/>
      <w:szCs w:val="28"/>
      <w:lang/>
    </w:rPr>
  </w:style>
  <w:style w:type="paragraph" w:styleId="21">
    <w:name w:val="Body Text Indent 2"/>
    <w:basedOn w:val="a"/>
    <w:link w:val="22"/>
    <w:rsid w:val="00A343B0"/>
    <w:pPr>
      <w:spacing w:after="120" w:line="480" w:lineRule="auto"/>
      <w:ind w:left="283"/>
    </w:pPr>
    <w:rPr>
      <w:lang/>
    </w:rPr>
  </w:style>
  <w:style w:type="paragraph" w:styleId="31">
    <w:name w:val="Body Text Indent 3"/>
    <w:basedOn w:val="a"/>
    <w:link w:val="32"/>
    <w:rsid w:val="00A343B0"/>
    <w:pPr>
      <w:spacing w:after="120"/>
      <w:ind w:left="283"/>
    </w:pPr>
    <w:rPr>
      <w:sz w:val="16"/>
      <w:szCs w:val="16"/>
      <w:lang/>
    </w:rPr>
  </w:style>
  <w:style w:type="table" w:styleId="a6">
    <w:name w:val="Table Grid"/>
    <w:basedOn w:val="a1"/>
    <w:uiPriority w:val="3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lang/>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lang/>
    </w:rPr>
  </w:style>
  <w:style w:type="character" w:customStyle="1" w:styleId="af">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
    <w:rsid w:val="00183DEF"/>
    <w:pPr>
      <w:shd w:val="clear" w:color="auto" w:fill="FFFFFF"/>
      <w:spacing w:before="240" w:line="322" w:lineRule="exact"/>
      <w:ind w:hanging="700"/>
      <w:jc w:val="both"/>
    </w:pPr>
    <w:rPr>
      <w:sz w:val="26"/>
      <w:szCs w:val="26"/>
      <w:lang/>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lang/>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lang/>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lang/>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rPr>
      <w:lang/>
    </w:r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lang/>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2">
    <w:name w:val="Заголовок"/>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rPr>
      <w:lang/>
    </w:r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lang/>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paragraph" w:customStyle="1" w:styleId="13">
    <w:name w:val="Абзац списка1"/>
    <w:basedOn w:val="a"/>
    <w:rsid w:val="00982D34"/>
    <w:pPr>
      <w:ind w:firstLine="927"/>
      <w:contextualSpacing/>
      <w:jc w:val="both"/>
    </w:pPr>
    <w:rPr>
      <w:sz w:val="28"/>
      <w:szCs w:val="28"/>
    </w:rPr>
  </w:style>
  <w:style w:type="character" w:customStyle="1" w:styleId="14">
    <w:name w:val="Заголовок №1_"/>
    <w:link w:val="15"/>
    <w:rsid w:val="003B0727"/>
    <w:rPr>
      <w:b/>
      <w:bCs/>
      <w:spacing w:val="10"/>
      <w:shd w:val="clear" w:color="auto" w:fill="FFFFFF"/>
    </w:rPr>
  </w:style>
  <w:style w:type="paragraph" w:customStyle="1" w:styleId="15">
    <w:name w:val="Заголовок №1"/>
    <w:basedOn w:val="a"/>
    <w:link w:val="14"/>
    <w:rsid w:val="003B0727"/>
    <w:pPr>
      <w:widowControl w:val="0"/>
      <w:shd w:val="clear" w:color="auto" w:fill="FFFFFF"/>
      <w:spacing w:after="60" w:line="310" w:lineRule="exact"/>
      <w:jc w:val="center"/>
      <w:outlineLvl w:val="0"/>
    </w:pPr>
    <w:rPr>
      <w:b/>
      <w:bCs/>
      <w:spacing w:val="10"/>
      <w:sz w:val="20"/>
      <w:szCs w:val="20"/>
      <w:lang/>
    </w:rPr>
  </w:style>
  <w:style w:type="paragraph" w:customStyle="1" w:styleId="26">
    <w:name w:val="Основной текст2"/>
    <w:basedOn w:val="a"/>
    <w:rsid w:val="00AC4944"/>
    <w:pPr>
      <w:widowControl w:val="0"/>
      <w:shd w:val="clear" w:color="auto" w:fill="FFFFFF"/>
      <w:spacing w:before="180" w:line="285" w:lineRule="exact"/>
      <w:ind w:hanging="500"/>
      <w:jc w:val="both"/>
    </w:pPr>
    <w:rPr>
      <w:color w:val="000000"/>
      <w:spacing w:val="3"/>
      <w:sz w:val="21"/>
      <w:szCs w:val="21"/>
    </w:rPr>
  </w:style>
  <w:style w:type="character" w:customStyle="1" w:styleId="ae">
    <w:name w:val="Без интервала Знак"/>
    <w:link w:val="ad"/>
    <w:rsid w:val="00FE5EE6"/>
    <w:rPr>
      <w:sz w:val="24"/>
      <w:szCs w:val="24"/>
      <w:lang w:bidi="ar-SA"/>
    </w:rPr>
  </w:style>
  <w:style w:type="paragraph" w:customStyle="1" w:styleId="ConsNormal">
    <w:name w:val="ConsNormal"/>
    <w:rsid w:val="00ED7766"/>
    <w:pPr>
      <w:widowControl w:val="0"/>
      <w:suppressAutoHyphens/>
      <w:overflowPunct w:val="0"/>
      <w:autoSpaceDE w:val="0"/>
      <w:ind w:firstLine="720"/>
    </w:pPr>
    <w:rPr>
      <w:rFonts w:ascii="Arial" w:eastAsia="Arial" w:hAnsi="Arial"/>
      <w:lang w:eastAsia="ar-SA"/>
    </w:rPr>
  </w:style>
  <w:style w:type="paragraph" w:styleId="affc">
    <w:name w:val="Title"/>
    <w:basedOn w:val="a"/>
    <w:next w:val="aff3"/>
    <w:link w:val="affd"/>
    <w:rsid w:val="005778B9"/>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d">
    <w:name w:val="Название Знак"/>
    <w:link w:val="affc"/>
    <w:rsid w:val="005778B9"/>
    <w:rPr>
      <w:rFonts w:ascii="Arial" w:eastAsia="Microsoft YaHei" w:hAnsi="Arial" w:cs="Mangal"/>
      <w:kern w:val="1"/>
      <w:sz w:val="28"/>
      <w:szCs w:val="28"/>
      <w:lang w:eastAsia="hi-IN" w:bidi="hi-IN"/>
    </w:rPr>
  </w:style>
  <w:style w:type="paragraph" w:customStyle="1" w:styleId="Default">
    <w:name w:val="Default"/>
    <w:rsid w:val="005778B9"/>
    <w:pPr>
      <w:autoSpaceDE w:val="0"/>
      <w:autoSpaceDN w:val="0"/>
      <w:adjustRightInd w:val="0"/>
    </w:pPr>
    <w:rPr>
      <w:color w:val="000000"/>
      <w:sz w:val="24"/>
      <w:szCs w:val="24"/>
    </w:rPr>
  </w:style>
  <w:style w:type="character" w:styleId="affe">
    <w:name w:val="annotation reference"/>
    <w:uiPriority w:val="99"/>
    <w:semiHidden/>
    <w:unhideWhenUsed/>
    <w:rsid w:val="005778B9"/>
    <w:rPr>
      <w:sz w:val="16"/>
      <w:szCs w:val="16"/>
    </w:rPr>
  </w:style>
  <w:style w:type="paragraph" w:styleId="afff">
    <w:name w:val="annotation text"/>
    <w:basedOn w:val="a"/>
    <w:link w:val="afff0"/>
    <w:uiPriority w:val="99"/>
    <w:semiHidden/>
    <w:unhideWhenUsed/>
    <w:rsid w:val="005778B9"/>
    <w:rPr>
      <w:sz w:val="20"/>
      <w:szCs w:val="20"/>
    </w:rPr>
  </w:style>
  <w:style w:type="character" w:customStyle="1" w:styleId="afff0">
    <w:name w:val="Текст примечания Знак"/>
    <w:basedOn w:val="a0"/>
    <w:link w:val="afff"/>
    <w:uiPriority w:val="99"/>
    <w:semiHidden/>
    <w:rsid w:val="005778B9"/>
  </w:style>
  <w:style w:type="paragraph" w:customStyle="1" w:styleId="Pa9">
    <w:name w:val="Pa9"/>
    <w:basedOn w:val="Default"/>
    <w:next w:val="Default"/>
    <w:uiPriority w:val="99"/>
    <w:rsid w:val="005778B9"/>
    <w:pPr>
      <w:spacing w:line="241" w:lineRule="atLeast"/>
    </w:pPr>
    <w:rPr>
      <w:rFonts w:eastAsia="Calibri"/>
      <w:color w:val="auto"/>
    </w:rPr>
  </w:style>
  <w:style w:type="paragraph" w:customStyle="1" w:styleId="Pa15">
    <w:name w:val="Pa15"/>
    <w:basedOn w:val="Default"/>
    <w:next w:val="Default"/>
    <w:uiPriority w:val="99"/>
    <w:rsid w:val="005778B9"/>
    <w:pPr>
      <w:spacing w:line="241" w:lineRule="atLeast"/>
    </w:pPr>
    <w:rPr>
      <w:rFonts w:eastAsia="Calibri"/>
      <w:color w:val="auto"/>
    </w:rPr>
  </w:style>
  <w:style w:type="character" w:customStyle="1" w:styleId="A10">
    <w:name w:val="A1"/>
    <w:uiPriority w:val="99"/>
    <w:rsid w:val="005778B9"/>
    <w:rPr>
      <w:b/>
      <w:bCs/>
      <w:color w:val="000000"/>
      <w:sz w:val="20"/>
      <w:szCs w:val="20"/>
    </w:rPr>
  </w:style>
  <w:style w:type="character" w:customStyle="1" w:styleId="A70">
    <w:name w:val="A7"/>
    <w:uiPriority w:val="99"/>
    <w:rsid w:val="005778B9"/>
    <w:rPr>
      <w:color w:val="000000"/>
      <w:sz w:val="20"/>
      <w:szCs w:val="20"/>
      <w:u w:val="single"/>
    </w:rPr>
  </w:style>
  <w:style w:type="paragraph" w:customStyle="1" w:styleId="Pa16">
    <w:name w:val="Pa16"/>
    <w:basedOn w:val="Default"/>
    <w:next w:val="Default"/>
    <w:uiPriority w:val="99"/>
    <w:rsid w:val="005778B9"/>
    <w:pPr>
      <w:spacing w:line="201" w:lineRule="atLeast"/>
    </w:pPr>
    <w:rPr>
      <w:rFonts w:eastAsia="Calibri"/>
      <w:color w:val="auto"/>
    </w:rPr>
  </w:style>
  <w:style w:type="paragraph" w:customStyle="1" w:styleId="Pa6">
    <w:name w:val="Pa6"/>
    <w:basedOn w:val="Default"/>
    <w:next w:val="Default"/>
    <w:uiPriority w:val="99"/>
    <w:rsid w:val="005778B9"/>
    <w:pPr>
      <w:spacing w:line="201" w:lineRule="atLeast"/>
    </w:pPr>
    <w:rPr>
      <w:rFonts w:eastAsia="Calibri"/>
      <w:color w:val="auto"/>
    </w:rPr>
  </w:style>
  <w:style w:type="paragraph" w:styleId="afff1">
    <w:name w:val="annotation subject"/>
    <w:basedOn w:val="afff"/>
    <w:next w:val="afff"/>
    <w:link w:val="afff2"/>
    <w:uiPriority w:val="99"/>
    <w:semiHidden/>
    <w:unhideWhenUsed/>
    <w:rsid w:val="005778B9"/>
    <w:rPr>
      <w:b/>
      <w:bCs/>
      <w:lang/>
    </w:rPr>
  </w:style>
  <w:style w:type="character" w:customStyle="1" w:styleId="afff2">
    <w:name w:val="Тема примечания Знак"/>
    <w:link w:val="afff1"/>
    <w:uiPriority w:val="99"/>
    <w:semiHidden/>
    <w:rsid w:val="005778B9"/>
    <w:rPr>
      <w:b/>
      <w:bCs/>
    </w:rPr>
  </w:style>
  <w:style w:type="paragraph" w:styleId="HTML">
    <w:name w:val="HTML Preformatted"/>
    <w:basedOn w:val="a"/>
    <w:link w:val="HTML0"/>
    <w:uiPriority w:val="99"/>
    <w:unhideWhenUsed/>
    <w:rsid w:val="00577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rPr>
  </w:style>
  <w:style w:type="character" w:customStyle="1" w:styleId="HTML0">
    <w:name w:val="Стандартный HTML Знак"/>
    <w:link w:val="HTML"/>
    <w:uiPriority w:val="99"/>
    <w:rsid w:val="005778B9"/>
    <w:rPr>
      <w:rFonts w:ascii="Courier New" w:hAnsi="Courier New" w:cs="Courier New"/>
    </w:rPr>
  </w:style>
  <w:style w:type="character" w:styleId="afff3">
    <w:name w:val="Emphasis"/>
    <w:uiPriority w:val="20"/>
    <w:qFormat/>
    <w:rsid w:val="005778B9"/>
    <w:rPr>
      <w:i/>
      <w:iCs/>
    </w:rPr>
  </w:style>
  <w:style w:type="paragraph" w:customStyle="1" w:styleId="formattext">
    <w:name w:val="formattext"/>
    <w:basedOn w:val="a"/>
    <w:rsid w:val="005778B9"/>
    <w:pPr>
      <w:spacing w:before="100" w:beforeAutospacing="1" w:after="100" w:afterAutospacing="1"/>
    </w:pPr>
  </w:style>
  <w:style w:type="character" w:customStyle="1" w:styleId="32">
    <w:name w:val="Основной текст с отступом 3 Знак"/>
    <w:link w:val="31"/>
    <w:rsid w:val="005778B9"/>
    <w:rPr>
      <w:sz w:val="16"/>
      <w:szCs w:val="16"/>
    </w:rPr>
  </w:style>
  <w:style w:type="character" w:customStyle="1" w:styleId="A00">
    <w:name w:val="A0"/>
    <w:rsid w:val="005778B9"/>
    <w:rPr>
      <w:color w:val="000000"/>
      <w:sz w:val="20"/>
      <w:szCs w:val="20"/>
    </w:rPr>
  </w:style>
  <w:style w:type="paragraph" w:styleId="afff4">
    <w:name w:val="Revision"/>
    <w:hidden/>
    <w:uiPriority w:val="99"/>
    <w:semiHidden/>
    <w:rsid w:val="005778B9"/>
    <w:rPr>
      <w:sz w:val="24"/>
      <w:szCs w:val="24"/>
    </w:rPr>
  </w:style>
  <w:style w:type="paragraph" w:styleId="27">
    <w:name w:val="Body Text 2"/>
    <w:basedOn w:val="a"/>
    <w:link w:val="28"/>
    <w:uiPriority w:val="99"/>
    <w:semiHidden/>
    <w:unhideWhenUsed/>
    <w:rsid w:val="00F86F86"/>
    <w:pPr>
      <w:spacing w:after="120" w:line="480" w:lineRule="auto"/>
    </w:pPr>
    <w:rPr>
      <w:lang/>
    </w:rPr>
  </w:style>
  <w:style w:type="character" w:customStyle="1" w:styleId="28">
    <w:name w:val="Основной текст 2 Знак"/>
    <w:link w:val="27"/>
    <w:uiPriority w:val="99"/>
    <w:semiHidden/>
    <w:rsid w:val="00F86F86"/>
    <w:rPr>
      <w:sz w:val="24"/>
      <w:szCs w:val="24"/>
    </w:rPr>
  </w:style>
  <w:style w:type="paragraph" w:customStyle="1" w:styleId="16">
    <w:name w:val="Без интервала1"/>
    <w:rsid w:val="00F86F86"/>
    <w:rPr>
      <w:sz w:val="28"/>
      <w:szCs w:val="28"/>
      <w:lang w:eastAsia="en-US"/>
    </w:rPr>
  </w:style>
  <w:style w:type="character" w:customStyle="1" w:styleId="20">
    <w:name w:val="Заголовок 2 Знак"/>
    <w:basedOn w:val="a0"/>
    <w:link w:val="2"/>
    <w:semiHidden/>
    <w:rsid w:val="00423D94"/>
    <w:rPr>
      <w:rFonts w:ascii="Calibri Light" w:hAnsi="Calibri Light"/>
      <w:b/>
      <w:bCs/>
      <w:i/>
      <w:iCs/>
      <w:color w:val="000000"/>
      <w:sz w:val="28"/>
      <w:szCs w:val="28"/>
    </w:rPr>
  </w:style>
  <w:style w:type="character" w:customStyle="1" w:styleId="afff5">
    <w:name w:val="Колонтитул_"/>
    <w:link w:val="17"/>
    <w:locked/>
    <w:rsid w:val="00423D94"/>
    <w:rPr>
      <w:rFonts w:ascii="Courier New" w:hAnsi="Courier New" w:cs="Courier New"/>
      <w:sz w:val="9"/>
      <w:szCs w:val="9"/>
      <w:shd w:val="clear" w:color="auto" w:fill="FFFFFF"/>
    </w:rPr>
  </w:style>
  <w:style w:type="character" w:customStyle="1" w:styleId="afff6">
    <w:name w:val="Колонтитул"/>
    <w:rsid w:val="00423D94"/>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423D94"/>
    <w:rPr>
      <w:rFonts w:ascii="Times New Roman" w:hAnsi="Times New Roman" w:cs="Times New Roman"/>
      <w:sz w:val="30"/>
      <w:szCs w:val="30"/>
      <w:u w:val="none"/>
    </w:rPr>
  </w:style>
  <w:style w:type="character" w:customStyle="1" w:styleId="2Exact">
    <w:name w:val="Подпись к картинке (2) Exact"/>
    <w:link w:val="29"/>
    <w:locked/>
    <w:rsid w:val="00423D94"/>
    <w:rPr>
      <w:b/>
      <w:bCs/>
      <w:sz w:val="28"/>
      <w:szCs w:val="28"/>
      <w:shd w:val="clear" w:color="auto" w:fill="FFFFFF"/>
    </w:rPr>
  </w:style>
  <w:style w:type="character" w:customStyle="1" w:styleId="Exact">
    <w:name w:val="Подпись к картинке Exact"/>
    <w:link w:val="afff7"/>
    <w:locked/>
    <w:rsid w:val="00423D94"/>
    <w:rPr>
      <w:sz w:val="30"/>
      <w:szCs w:val="30"/>
      <w:shd w:val="clear" w:color="auto" w:fill="FFFFFF"/>
    </w:rPr>
  </w:style>
  <w:style w:type="character" w:customStyle="1" w:styleId="40">
    <w:name w:val="Основной текст (4)"/>
    <w:rsid w:val="00423D94"/>
    <w:rPr>
      <w:rFonts w:ascii="Century Gothic" w:eastAsia="Times New Roman" w:hAnsi="Century Gothic" w:cs="Century Gothic"/>
      <w:sz w:val="26"/>
      <w:szCs w:val="26"/>
      <w:u w:val="none"/>
    </w:rPr>
  </w:style>
  <w:style w:type="character" w:customStyle="1" w:styleId="50">
    <w:name w:val="Основной текст (5)_"/>
    <w:link w:val="51"/>
    <w:locked/>
    <w:rsid w:val="00423D94"/>
    <w:rPr>
      <w:b/>
      <w:bCs/>
      <w:sz w:val="28"/>
      <w:szCs w:val="28"/>
      <w:shd w:val="clear" w:color="auto" w:fill="FFFFFF"/>
    </w:rPr>
  </w:style>
  <w:style w:type="character" w:customStyle="1" w:styleId="2a">
    <w:name w:val="Основной текст (2)_"/>
    <w:link w:val="2b"/>
    <w:locked/>
    <w:rsid w:val="00423D94"/>
    <w:rPr>
      <w:shd w:val="clear" w:color="auto" w:fill="FFFFFF"/>
    </w:rPr>
  </w:style>
  <w:style w:type="paragraph" w:customStyle="1" w:styleId="17">
    <w:name w:val="Колонтитул1"/>
    <w:basedOn w:val="a"/>
    <w:link w:val="afff5"/>
    <w:rsid w:val="00423D94"/>
    <w:pPr>
      <w:widowControl w:val="0"/>
      <w:shd w:val="clear" w:color="auto" w:fill="FFFFFF"/>
      <w:spacing w:line="240" w:lineRule="atLeast"/>
    </w:pPr>
    <w:rPr>
      <w:rFonts w:ascii="Courier New" w:hAnsi="Courier New"/>
      <w:sz w:val="9"/>
      <w:szCs w:val="9"/>
      <w:lang/>
    </w:rPr>
  </w:style>
  <w:style w:type="paragraph" w:customStyle="1" w:styleId="29">
    <w:name w:val="Подпись к картинке (2)"/>
    <w:basedOn w:val="a"/>
    <w:link w:val="2Exact"/>
    <w:rsid w:val="00423D94"/>
    <w:pPr>
      <w:widowControl w:val="0"/>
      <w:shd w:val="clear" w:color="auto" w:fill="FFFFFF"/>
      <w:spacing w:line="240" w:lineRule="atLeast"/>
    </w:pPr>
    <w:rPr>
      <w:b/>
      <w:bCs/>
      <w:sz w:val="28"/>
      <w:szCs w:val="28"/>
      <w:lang/>
    </w:rPr>
  </w:style>
  <w:style w:type="paragraph" w:customStyle="1" w:styleId="afff7">
    <w:name w:val="Подпись к картинке"/>
    <w:basedOn w:val="a"/>
    <w:link w:val="Exact"/>
    <w:rsid w:val="00423D94"/>
    <w:pPr>
      <w:widowControl w:val="0"/>
      <w:shd w:val="clear" w:color="auto" w:fill="FFFFFF"/>
      <w:spacing w:line="240" w:lineRule="atLeast"/>
    </w:pPr>
    <w:rPr>
      <w:sz w:val="30"/>
      <w:szCs w:val="30"/>
      <w:lang/>
    </w:rPr>
  </w:style>
  <w:style w:type="paragraph" w:customStyle="1" w:styleId="51">
    <w:name w:val="Основной текст (5)"/>
    <w:basedOn w:val="a"/>
    <w:link w:val="50"/>
    <w:rsid w:val="00423D94"/>
    <w:pPr>
      <w:widowControl w:val="0"/>
      <w:shd w:val="clear" w:color="auto" w:fill="FFFFFF"/>
      <w:spacing w:line="240" w:lineRule="atLeast"/>
      <w:jc w:val="right"/>
    </w:pPr>
    <w:rPr>
      <w:b/>
      <w:bCs/>
      <w:sz w:val="28"/>
      <w:szCs w:val="28"/>
      <w:lang/>
    </w:rPr>
  </w:style>
  <w:style w:type="paragraph" w:customStyle="1" w:styleId="2b">
    <w:name w:val="Основной текст (2)"/>
    <w:basedOn w:val="a"/>
    <w:link w:val="2a"/>
    <w:rsid w:val="00423D94"/>
    <w:pPr>
      <w:widowControl w:val="0"/>
      <w:shd w:val="clear" w:color="auto" w:fill="FFFFFF"/>
      <w:spacing w:before="180" w:line="274" w:lineRule="exact"/>
      <w:ind w:hanging="480"/>
      <w:jc w:val="both"/>
    </w:pPr>
    <w:rPr>
      <w:sz w:val="20"/>
      <w:szCs w:val="20"/>
      <w:lang/>
    </w:rPr>
  </w:style>
  <w:style w:type="paragraph" w:customStyle="1" w:styleId="2c">
    <w:name w:val="Абзац списка2"/>
    <w:basedOn w:val="a"/>
    <w:rsid w:val="00423D94"/>
    <w:pPr>
      <w:widowControl w:val="0"/>
      <w:ind w:left="720"/>
      <w:contextualSpacing/>
    </w:pPr>
    <w:rPr>
      <w:rFonts w:ascii="Arial Unicode MS" w:hAnsi="Arial Unicode MS" w:cs="Arial Unicode MS"/>
      <w:color w:val="000000"/>
    </w:rPr>
  </w:style>
  <w:style w:type="character" w:customStyle="1" w:styleId="TrebuchetMS">
    <w:name w:val="Колонтитул + Trebuchet MS"/>
    <w:aliases w:val="10,5 pt"/>
    <w:rsid w:val="00423D94"/>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423D94"/>
  </w:style>
  <w:style w:type="character" w:styleId="afff8">
    <w:name w:val="Strong"/>
    <w:qFormat/>
    <w:rsid w:val="00423D94"/>
    <w:rPr>
      <w:b/>
      <w:bCs/>
    </w:rPr>
  </w:style>
  <w:style w:type="paragraph" w:customStyle="1" w:styleId="msobodytextmrcssattrmrcssattr">
    <w:name w:val="msobodytext_mr_css_attr_mr_css_attr"/>
    <w:basedOn w:val="a"/>
    <w:rsid w:val="00423D94"/>
    <w:pPr>
      <w:spacing w:before="100" w:beforeAutospacing="1" w:after="100" w:afterAutospacing="1"/>
    </w:pPr>
  </w:style>
  <w:style w:type="character" w:customStyle="1" w:styleId="searchtext">
    <w:name w:val="searchtext"/>
    <w:rsid w:val="00423D94"/>
  </w:style>
  <w:style w:type="character" w:customStyle="1" w:styleId="10">
    <w:name w:val="Заголовок 1 Знак"/>
    <w:link w:val="1"/>
    <w:uiPriority w:val="9"/>
    <w:rsid w:val="00423D94"/>
    <w:rPr>
      <w:b/>
      <w:bCs/>
      <w:sz w:val="28"/>
    </w:rPr>
  </w:style>
  <w:style w:type="paragraph" w:customStyle="1" w:styleId="dt-p">
    <w:name w:val="dt-p"/>
    <w:basedOn w:val="a"/>
    <w:rsid w:val="00423D94"/>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2159" TargetMode="External"/><Relationship Id="rId13" Type="http://schemas.openxmlformats.org/officeDocument/2006/relationships/hyperlink" Target="https://ohrana-tryda.com/node/2159"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hrana-tryda.com/node/2159"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consultantplus://offline/ref=D74B2491A2621EB5208AC563F594009AA0C18C7C7C1C7264A18ABFFDABv0F1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hrana-tryda.com/node/2159" TargetMode="External"/><Relationship Id="rId5" Type="http://schemas.openxmlformats.org/officeDocument/2006/relationships/webSettings" Target="webSettings.xml"/><Relationship Id="rId15" Type="http://schemas.openxmlformats.org/officeDocument/2006/relationships/hyperlink" Target="http://internet.garant.ru/document?id=12025268&amp;sub=5" TargetMode="External"/><Relationship Id="rId10" Type="http://schemas.openxmlformats.org/officeDocument/2006/relationships/hyperlink" Target="https://ohrana-tryda.com/node/2142"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onsultant.ru/document/cons_doc_LAW_344270/" TargetMode="External"/><Relationship Id="rId14" Type="http://schemas.openxmlformats.org/officeDocument/2006/relationships/hyperlink" Target="http://internet.garant.ru/document?id=12025268&amp;sub=2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49C82A-C7F8-48AD-8675-8F1457226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85</Pages>
  <Words>46431</Words>
  <Characters>264660</Characters>
  <Application>Microsoft Office Word</Application>
  <DocSecurity>0</DocSecurity>
  <Lines>2205</Lines>
  <Paragraphs>620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SanBuild &amp; SPecialiST RePack</Company>
  <LinksUpToDate>false</LinksUpToDate>
  <CharactersWithSpaces>310471</CharactersWithSpaces>
  <SharedDoc>false</SharedDoc>
  <HLinks>
    <vt:vector size="54" baseType="variant">
      <vt:variant>
        <vt:i4>5832784</vt:i4>
      </vt:variant>
      <vt:variant>
        <vt:i4>24</vt:i4>
      </vt:variant>
      <vt:variant>
        <vt:i4>0</vt:i4>
      </vt:variant>
      <vt:variant>
        <vt:i4>5</vt:i4>
      </vt:variant>
      <vt:variant>
        <vt:lpwstr>consultantplus://offline/ref=D74B2491A2621EB5208AC563F594009AA0C18C7C7C1C7264A18ABFFDABv0F1M</vt:lpwstr>
      </vt:variant>
      <vt:variant>
        <vt:lpwstr/>
      </vt:variant>
      <vt:variant>
        <vt:i4>1703973</vt:i4>
      </vt:variant>
      <vt:variant>
        <vt:i4>21</vt:i4>
      </vt:variant>
      <vt:variant>
        <vt:i4>0</vt:i4>
      </vt:variant>
      <vt:variant>
        <vt:i4>5</vt:i4>
      </vt:variant>
      <vt:variant>
        <vt:lpwstr/>
      </vt:variant>
      <vt:variant>
        <vt:lpwstr>sub_40</vt:lpwstr>
      </vt:variant>
      <vt:variant>
        <vt:i4>5701643</vt:i4>
      </vt:variant>
      <vt:variant>
        <vt:i4>18</vt:i4>
      </vt:variant>
      <vt:variant>
        <vt:i4>0</vt:i4>
      </vt:variant>
      <vt:variant>
        <vt:i4>5</vt:i4>
      </vt:variant>
      <vt:variant>
        <vt:lpwstr>http://internet.garant.ru/document?id=12025268&amp;sub=5</vt:lpwstr>
      </vt:variant>
      <vt:variant>
        <vt:lpwstr/>
      </vt:variant>
      <vt:variant>
        <vt:i4>6815802</vt:i4>
      </vt:variant>
      <vt:variant>
        <vt:i4>15</vt:i4>
      </vt:variant>
      <vt:variant>
        <vt:i4>0</vt:i4>
      </vt:variant>
      <vt:variant>
        <vt:i4>5</vt:i4>
      </vt:variant>
      <vt:variant>
        <vt:lpwstr>http://internet.garant.ru/document?id=12025268&amp;sub=218</vt:lpwstr>
      </vt:variant>
      <vt:variant>
        <vt:lpwstr/>
      </vt:variant>
      <vt:variant>
        <vt:i4>3801125</vt:i4>
      </vt:variant>
      <vt:variant>
        <vt:i4>12</vt:i4>
      </vt:variant>
      <vt:variant>
        <vt:i4>0</vt:i4>
      </vt:variant>
      <vt:variant>
        <vt:i4>5</vt:i4>
      </vt:variant>
      <vt:variant>
        <vt:lpwstr>http://internet.garant.ru/document/redirect/71440278/0</vt:lpwstr>
      </vt:variant>
      <vt:variant>
        <vt:lpwstr/>
      </vt:variant>
      <vt:variant>
        <vt:i4>2621456</vt:i4>
      </vt:variant>
      <vt:variant>
        <vt:i4>9</vt:i4>
      </vt:variant>
      <vt:variant>
        <vt:i4>0</vt:i4>
      </vt:variant>
      <vt:variant>
        <vt:i4>5</vt:i4>
      </vt:variant>
      <vt:variant>
        <vt:lpwstr/>
      </vt:variant>
      <vt:variant>
        <vt:lpwstr>sub_1002</vt:lpwstr>
      </vt:variant>
      <vt:variant>
        <vt:i4>2818064</vt:i4>
      </vt:variant>
      <vt:variant>
        <vt:i4>6</vt:i4>
      </vt:variant>
      <vt:variant>
        <vt:i4>0</vt:i4>
      </vt:variant>
      <vt:variant>
        <vt:i4>5</vt:i4>
      </vt:variant>
      <vt:variant>
        <vt:lpwstr/>
      </vt:variant>
      <vt:variant>
        <vt:lpwstr>sub_1001</vt:lpwstr>
      </vt:variant>
      <vt:variant>
        <vt:i4>2752528</vt:i4>
      </vt:variant>
      <vt:variant>
        <vt:i4>3</vt:i4>
      </vt:variant>
      <vt:variant>
        <vt:i4>0</vt:i4>
      </vt:variant>
      <vt:variant>
        <vt:i4>5</vt:i4>
      </vt:variant>
      <vt:variant>
        <vt:lpwstr/>
      </vt:variant>
      <vt:variant>
        <vt:lpwstr>sub_1000</vt:lpwstr>
      </vt:variant>
      <vt:variant>
        <vt:i4>2752529</vt:i4>
      </vt:variant>
      <vt:variant>
        <vt:i4>0</vt:i4>
      </vt:variant>
      <vt:variant>
        <vt:i4>0</vt:i4>
      </vt:variant>
      <vt:variant>
        <vt:i4>5</vt:i4>
      </vt:variant>
      <vt:variant>
        <vt:lpwstr/>
      </vt:variant>
      <vt:variant>
        <vt:lpwstr>sub_0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pc</cp:lastModifiedBy>
  <cp:revision>2</cp:revision>
  <cp:lastPrinted>2021-06-25T04:44:00Z</cp:lastPrinted>
  <dcterms:created xsi:type="dcterms:W3CDTF">2023-04-19T10:16:00Z</dcterms:created>
  <dcterms:modified xsi:type="dcterms:W3CDTF">2023-04-19T10:16:00Z</dcterms:modified>
</cp:coreProperties>
</file>